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6272"/>
        <w:gridCol w:w="3083"/>
      </w:tblGrid>
      <w:tr w:rsidR="00E54423" w:rsidRPr="001C1410" w14:paraId="3F9C6FF5" w14:textId="77777777" w:rsidTr="002C7125">
        <w:trPr>
          <w:trHeight w:val="1724"/>
        </w:trPr>
        <w:tc>
          <w:tcPr>
            <w:tcW w:w="6272" w:type="dxa"/>
          </w:tcPr>
          <w:p w14:paraId="2C6DF1D2" w14:textId="58A9893B" w:rsidR="00E32CFC" w:rsidRPr="001C1410" w:rsidRDefault="008A0861" w:rsidP="0035326C">
            <w:pPr>
              <w:pStyle w:val="Title"/>
              <w:jc w:val="left"/>
              <w:rPr>
                <w:rFonts w:ascii="Calibri" w:hAnsi="Calibri"/>
                <w:smallCaps/>
                <w:color w:val="00B050"/>
                <w:sz w:val="24"/>
                <w:szCs w:val="24"/>
              </w:rPr>
            </w:pPr>
            <w:r w:rsidRPr="001C1410">
              <w:rPr>
                <w:noProof/>
                <w:color w:val="00B050"/>
              </w:rPr>
              <w:drawing>
                <wp:inline distT="0" distB="0" distL="0" distR="0" wp14:anchorId="1BFFB674" wp14:editId="64BA5BA3">
                  <wp:extent cx="2720411" cy="1076325"/>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20411" cy="1076325"/>
                          </a:xfrm>
                          <a:prstGeom prst="rect">
                            <a:avLst/>
                          </a:prstGeom>
                          <a:noFill/>
                          <a:ln>
                            <a:noFill/>
                          </a:ln>
                        </pic:spPr>
                      </pic:pic>
                    </a:graphicData>
                  </a:graphic>
                </wp:inline>
              </w:drawing>
            </w:r>
          </w:p>
          <w:p w14:paraId="10E2D2C2" w14:textId="77777777" w:rsidR="00E54423" w:rsidRPr="001C1410" w:rsidRDefault="00E54423" w:rsidP="0098623E">
            <w:pPr>
              <w:pStyle w:val="Title"/>
              <w:ind w:firstLine="993"/>
              <w:jc w:val="left"/>
              <w:rPr>
                <w:rFonts w:ascii="Calibri" w:hAnsi="Calibri"/>
                <w:color w:val="00B050"/>
                <w:sz w:val="28"/>
                <w:szCs w:val="28"/>
              </w:rPr>
            </w:pPr>
          </w:p>
        </w:tc>
        <w:tc>
          <w:tcPr>
            <w:tcW w:w="3083" w:type="dxa"/>
          </w:tcPr>
          <w:p w14:paraId="68BC2006" w14:textId="77777777" w:rsidR="002C7125" w:rsidRPr="008058CE" w:rsidRDefault="002C7125" w:rsidP="00785BE3">
            <w:pPr>
              <w:pStyle w:val="Title"/>
              <w:jc w:val="right"/>
              <w:rPr>
                <w:rFonts w:ascii="Calibri" w:hAnsi="Calibri"/>
              </w:rPr>
            </w:pPr>
          </w:p>
          <w:p w14:paraId="14256993" w14:textId="77777777" w:rsidR="002C7125" w:rsidRPr="008058CE" w:rsidRDefault="002C7125" w:rsidP="00785BE3">
            <w:pPr>
              <w:pStyle w:val="Title"/>
              <w:jc w:val="right"/>
              <w:rPr>
                <w:rFonts w:ascii="Calibri" w:hAnsi="Calibri"/>
              </w:rPr>
            </w:pPr>
          </w:p>
          <w:p w14:paraId="7A4FF109" w14:textId="77777777" w:rsidR="003A5780" w:rsidRPr="008058CE" w:rsidRDefault="003A5780" w:rsidP="00785BE3">
            <w:pPr>
              <w:pStyle w:val="Title"/>
              <w:jc w:val="right"/>
              <w:rPr>
                <w:rFonts w:ascii="Calibri" w:hAnsi="Calibri"/>
              </w:rPr>
            </w:pPr>
            <w:r w:rsidRPr="008058CE">
              <w:rPr>
                <w:rFonts w:ascii="Calibri" w:hAnsi="Calibri"/>
              </w:rPr>
              <w:t>Assembly House</w:t>
            </w:r>
          </w:p>
          <w:p w14:paraId="67DECECB" w14:textId="77777777" w:rsidR="003A5780" w:rsidRPr="008058CE" w:rsidRDefault="003A5780" w:rsidP="00785BE3">
            <w:pPr>
              <w:pStyle w:val="Title"/>
              <w:jc w:val="right"/>
              <w:rPr>
                <w:rFonts w:ascii="Calibri" w:hAnsi="Calibri"/>
              </w:rPr>
            </w:pPr>
            <w:r w:rsidRPr="008058CE">
              <w:rPr>
                <w:rFonts w:ascii="Calibri" w:hAnsi="Calibri"/>
              </w:rPr>
              <w:t>O’Connell Street</w:t>
            </w:r>
          </w:p>
          <w:p w14:paraId="69B02A92" w14:textId="77777777" w:rsidR="00785BE3" w:rsidRPr="008058CE" w:rsidRDefault="003A5780" w:rsidP="00785BE3">
            <w:pPr>
              <w:pStyle w:val="Title"/>
              <w:jc w:val="right"/>
              <w:rPr>
                <w:rFonts w:ascii="Calibri" w:hAnsi="Calibri"/>
              </w:rPr>
            </w:pPr>
            <w:r w:rsidRPr="008058CE">
              <w:rPr>
                <w:rFonts w:ascii="Calibri" w:hAnsi="Calibri"/>
              </w:rPr>
              <w:t>Waterford</w:t>
            </w:r>
          </w:p>
          <w:p w14:paraId="265E014D" w14:textId="77777777" w:rsidR="00785BE3" w:rsidRPr="008058CE" w:rsidRDefault="00785BE3" w:rsidP="00785BE3">
            <w:pPr>
              <w:pStyle w:val="Title"/>
              <w:jc w:val="right"/>
              <w:rPr>
                <w:rFonts w:ascii="Calibri" w:hAnsi="Calibri"/>
              </w:rPr>
            </w:pPr>
            <w:r w:rsidRPr="008058CE">
              <w:rPr>
                <w:rFonts w:ascii="Calibri" w:hAnsi="Calibri"/>
              </w:rPr>
              <w:t xml:space="preserve">Tel – </w:t>
            </w:r>
            <w:r w:rsidR="003A5780" w:rsidRPr="008058CE">
              <w:rPr>
                <w:rFonts w:ascii="Calibri" w:hAnsi="Calibri"/>
              </w:rPr>
              <w:t>051 - 86070</w:t>
            </w:r>
            <w:r w:rsidRPr="008058CE">
              <w:rPr>
                <w:rFonts w:ascii="Calibri" w:hAnsi="Calibri"/>
              </w:rPr>
              <w:t>0</w:t>
            </w:r>
          </w:p>
          <w:p w14:paraId="7F64ADC7" w14:textId="77777777" w:rsidR="00785BE3" w:rsidRPr="001C1410" w:rsidRDefault="003A5780" w:rsidP="00785BE3">
            <w:pPr>
              <w:pStyle w:val="Title"/>
              <w:jc w:val="right"/>
              <w:rPr>
                <w:rFonts w:ascii="Calibri" w:hAnsi="Calibri"/>
                <w:color w:val="00B050"/>
              </w:rPr>
            </w:pPr>
            <w:hyperlink r:id="rId9" w:history="1">
              <w:r w:rsidRPr="008058CE">
                <w:rPr>
                  <w:rStyle w:val="Hyperlink"/>
                  <w:rFonts w:ascii="Calibri" w:hAnsi="Calibri"/>
                  <w:color w:val="auto"/>
                </w:rPr>
                <w:t>www.southernassembly.ie</w:t>
              </w:r>
            </w:hyperlink>
          </w:p>
          <w:p w14:paraId="546B9E15" w14:textId="77777777" w:rsidR="00785BE3" w:rsidRPr="001C1410" w:rsidRDefault="00785BE3" w:rsidP="00785BE3">
            <w:pPr>
              <w:pStyle w:val="Title"/>
              <w:rPr>
                <w:rFonts w:ascii="Calibri" w:hAnsi="Calibri"/>
                <w:color w:val="00B050"/>
              </w:rPr>
            </w:pPr>
          </w:p>
        </w:tc>
      </w:tr>
    </w:tbl>
    <w:p w14:paraId="6F7FEC28" w14:textId="77777777" w:rsidR="00CE357A" w:rsidRPr="00CE357A" w:rsidRDefault="00CE357A" w:rsidP="00CE357A">
      <w:pPr>
        <w:rPr>
          <w:vanish/>
        </w:rPr>
      </w:pPr>
    </w:p>
    <w:tbl>
      <w:tblPr>
        <w:tblW w:w="0" w:type="auto"/>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553"/>
      </w:tblGrid>
      <w:tr w:rsidR="001C1410" w:rsidRPr="00CE357A" w14:paraId="46CF1532" w14:textId="77777777" w:rsidTr="00AE344C">
        <w:tc>
          <w:tcPr>
            <w:tcW w:w="1559" w:type="dxa"/>
          </w:tcPr>
          <w:p w14:paraId="1993B8CA" w14:textId="77777777" w:rsidR="001C1410" w:rsidRPr="008058CE" w:rsidRDefault="001C1410" w:rsidP="00785BE3">
            <w:pPr>
              <w:pStyle w:val="Title"/>
              <w:rPr>
                <w:rFonts w:ascii="Calibri" w:hAnsi="Calibri" w:cs="Arial"/>
                <w:color w:val="005E00"/>
                <w:lang w:val="en-US"/>
              </w:rPr>
            </w:pPr>
            <w:r w:rsidRPr="008058CE">
              <w:rPr>
                <w:rFonts w:ascii="Calibri" w:hAnsi="Calibri" w:cs="Arial"/>
                <w:color w:val="005E00"/>
                <w:lang w:val="en-US"/>
              </w:rPr>
              <w:t>Application No.</w:t>
            </w:r>
          </w:p>
        </w:tc>
        <w:tc>
          <w:tcPr>
            <w:tcW w:w="674" w:type="dxa"/>
          </w:tcPr>
          <w:p w14:paraId="5324D368" w14:textId="77777777" w:rsidR="001C1410" w:rsidRPr="00CE357A" w:rsidRDefault="001C1410" w:rsidP="00785BE3">
            <w:pPr>
              <w:pStyle w:val="Title"/>
              <w:rPr>
                <w:rFonts w:ascii="Calibri" w:hAnsi="Calibri" w:cs="Arial"/>
                <w:color w:val="00B050"/>
                <w:lang w:val="en-US"/>
              </w:rPr>
            </w:pPr>
          </w:p>
        </w:tc>
      </w:tr>
    </w:tbl>
    <w:p w14:paraId="116D05E5" w14:textId="288A1053" w:rsidR="00785BE3" w:rsidRPr="00FD0178" w:rsidRDefault="00FD0178" w:rsidP="00FD0178">
      <w:pPr>
        <w:pStyle w:val="Title"/>
        <w:pBdr>
          <w:top w:val="single" w:sz="4" w:space="1" w:color="auto"/>
          <w:left w:val="single" w:sz="4" w:space="4" w:color="auto"/>
          <w:bottom w:val="single" w:sz="4" w:space="1" w:color="auto"/>
          <w:right w:val="single" w:sz="4" w:space="4" w:color="auto"/>
        </w:pBdr>
        <w:shd w:val="clear" w:color="auto" w:fill="ADADAD" w:themeFill="background2" w:themeFillShade="BF"/>
        <w:rPr>
          <w:rFonts w:ascii="Calibri" w:hAnsi="Calibri" w:cs="Arial"/>
          <w:color w:val="0E2841" w:themeColor="text2"/>
          <w:sz w:val="40"/>
          <w:szCs w:val="40"/>
          <w:lang w:val="en-US"/>
        </w:rPr>
      </w:pPr>
      <w:r w:rsidRPr="00FD0178">
        <w:rPr>
          <w:rFonts w:ascii="Calibri" w:hAnsi="Calibri" w:cs="Arial"/>
          <w:color w:val="0E2841" w:themeColor="text2"/>
          <w:sz w:val="40"/>
          <w:szCs w:val="40"/>
          <w:lang w:val="en-US"/>
        </w:rPr>
        <w:t>Graduate Planner</w:t>
      </w:r>
    </w:p>
    <w:p w14:paraId="1E87D6CB" w14:textId="77777777" w:rsidR="004558E9" w:rsidRPr="00FD0178" w:rsidRDefault="00785BE3" w:rsidP="00FD0178">
      <w:pPr>
        <w:pBdr>
          <w:top w:val="single" w:sz="4" w:space="1" w:color="auto"/>
          <w:left w:val="single" w:sz="4" w:space="4" w:color="auto"/>
          <w:bottom w:val="single" w:sz="4" w:space="1" w:color="auto"/>
          <w:right w:val="single" w:sz="4" w:space="4" w:color="auto"/>
        </w:pBdr>
        <w:shd w:val="clear" w:color="auto" w:fill="ADADAD" w:themeFill="background2" w:themeFillShade="BF"/>
        <w:jc w:val="center"/>
        <w:rPr>
          <w:rFonts w:ascii="Calibri" w:hAnsi="Calibri"/>
          <w:b/>
          <w:smallCaps/>
          <w:color w:val="0E2841" w:themeColor="text2"/>
          <w:sz w:val="40"/>
          <w:szCs w:val="40"/>
        </w:rPr>
      </w:pPr>
      <w:r w:rsidRPr="00FD0178">
        <w:rPr>
          <w:rFonts w:ascii="Calibri" w:hAnsi="Calibri"/>
          <w:b/>
          <w:smallCaps/>
          <w:color w:val="0E2841" w:themeColor="text2"/>
          <w:sz w:val="40"/>
          <w:szCs w:val="40"/>
        </w:rPr>
        <w:t>Application Form</w:t>
      </w:r>
    </w:p>
    <w:p w14:paraId="7360EB11" w14:textId="720D1DB1" w:rsidR="009A7EF1" w:rsidRPr="009A7EF1" w:rsidRDefault="009A7EF1" w:rsidP="009A7EF1">
      <w:pPr>
        <w:spacing w:before="120"/>
        <w:jc w:val="center"/>
        <w:rPr>
          <w:rFonts w:ascii="Aptos" w:hAnsi="Aptos" w:cs="Aptos"/>
          <w:b/>
          <w:sz w:val="22"/>
          <w:szCs w:val="22"/>
        </w:rPr>
      </w:pPr>
      <w:r w:rsidRPr="009A7EF1">
        <w:rPr>
          <w:rFonts w:ascii="Aptos" w:hAnsi="Aptos" w:cs="Aptos"/>
          <w:b/>
          <w:sz w:val="22"/>
          <w:szCs w:val="22"/>
        </w:rPr>
        <w:t>Before completing your application – please read and understand the following:</w:t>
      </w:r>
    </w:p>
    <w:p w14:paraId="6826E1EF" w14:textId="77777777" w:rsidR="009A7EF1" w:rsidRPr="009A7EF1" w:rsidRDefault="009A7EF1" w:rsidP="009A7EF1">
      <w:pPr>
        <w:jc w:val="center"/>
        <w:rPr>
          <w:rFonts w:ascii="Aptos" w:hAnsi="Aptos" w:cs="Aptos"/>
          <w:b/>
          <w:sz w:val="22"/>
          <w:szCs w:val="22"/>
        </w:rPr>
      </w:pPr>
    </w:p>
    <w:p w14:paraId="4DA64398" w14:textId="77777777" w:rsidR="009A7EF1" w:rsidRPr="009A7EF1" w:rsidRDefault="009A7EF1" w:rsidP="009A7EF1">
      <w:pPr>
        <w:autoSpaceDE w:val="0"/>
        <w:autoSpaceDN w:val="0"/>
        <w:adjustRightInd w:val="0"/>
        <w:spacing w:before="120"/>
        <w:rPr>
          <w:rFonts w:ascii="Calibri" w:hAnsi="Calibri" w:cs="Calibri"/>
          <w:b/>
          <w:bCs/>
          <w:sz w:val="22"/>
          <w:szCs w:val="22"/>
          <w:lang w:val="en-IE"/>
        </w:rPr>
      </w:pPr>
      <w:r w:rsidRPr="009A7EF1">
        <w:rPr>
          <w:rFonts w:ascii="Calibri" w:hAnsi="Calibri" w:cs="Calibri"/>
          <w:b/>
          <w:bCs/>
          <w:sz w:val="22"/>
          <w:szCs w:val="22"/>
          <w:lang w:val="en-IE"/>
        </w:rPr>
        <w:t>Application Process</w:t>
      </w:r>
    </w:p>
    <w:p w14:paraId="7E7C0ADC" w14:textId="27B41649" w:rsidR="009A7EF1" w:rsidRPr="009A7EF1" w:rsidRDefault="009A7EF1" w:rsidP="009A7EF1">
      <w:p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 xml:space="preserve">To be considered for this opportunity, please ensure that your completed application is submitted </w:t>
      </w:r>
      <w:r w:rsidRPr="009A7EF1">
        <w:rPr>
          <w:rFonts w:ascii="Calibri" w:hAnsi="Calibri" w:cs="Calibri"/>
          <w:b/>
          <w:bCs/>
          <w:sz w:val="22"/>
          <w:szCs w:val="22"/>
          <w:lang w:val="en-IE"/>
        </w:rPr>
        <w:t xml:space="preserve">by 3:00pm on Wednesday, </w:t>
      </w:r>
      <w:r w:rsidR="00350FFB">
        <w:rPr>
          <w:rFonts w:ascii="Calibri" w:hAnsi="Calibri" w:cs="Calibri"/>
          <w:b/>
          <w:bCs/>
          <w:sz w:val="22"/>
          <w:szCs w:val="22"/>
          <w:lang w:val="en-IE"/>
        </w:rPr>
        <w:t>9</w:t>
      </w:r>
      <w:r w:rsidRPr="009A7EF1">
        <w:rPr>
          <w:rFonts w:ascii="Calibri" w:hAnsi="Calibri" w:cs="Calibri"/>
          <w:b/>
          <w:bCs/>
          <w:sz w:val="22"/>
          <w:szCs w:val="22"/>
          <w:lang w:val="en-IE"/>
        </w:rPr>
        <w:t xml:space="preserve"> </w:t>
      </w:r>
      <w:r w:rsidR="008778C9">
        <w:rPr>
          <w:rFonts w:ascii="Calibri" w:hAnsi="Calibri" w:cs="Calibri"/>
          <w:b/>
          <w:bCs/>
          <w:sz w:val="22"/>
          <w:szCs w:val="22"/>
          <w:lang w:val="en-IE"/>
        </w:rPr>
        <w:t>September</w:t>
      </w:r>
      <w:r w:rsidRPr="009A7EF1">
        <w:rPr>
          <w:rFonts w:ascii="Calibri" w:hAnsi="Calibri" w:cs="Calibri"/>
          <w:b/>
          <w:bCs/>
          <w:sz w:val="22"/>
          <w:szCs w:val="22"/>
          <w:lang w:val="en-IE"/>
        </w:rPr>
        <w:t xml:space="preserve"> 2026</w:t>
      </w:r>
      <w:r w:rsidRPr="009A7EF1">
        <w:rPr>
          <w:rFonts w:ascii="Calibri" w:hAnsi="Calibri" w:cs="Calibri"/>
          <w:sz w:val="22"/>
          <w:szCs w:val="22"/>
          <w:lang w:val="en-IE"/>
        </w:rPr>
        <w:t xml:space="preserve">. </w:t>
      </w:r>
      <w:r w:rsidR="00C17C63">
        <w:rPr>
          <w:rFonts w:ascii="Calibri" w:hAnsi="Calibri" w:cs="Calibri"/>
          <w:sz w:val="22"/>
          <w:szCs w:val="22"/>
          <w:lang w:val="en-IE"/>
        </w:rPr>
        <w:t>Applications</w:t>
      </w:r>
      <w:r w:rsidRPr="009A7EF1">
        <w:rPr>
          <w:rFonts w:ascii="Calibri" w:hAnsi="Calibri" w:cs="Calibri"/>
          <w:sz w:val="22"/>
          <w:szCs w:val="22"/>
          <w:lang w:val="en-IE"/>
        </w:rPr>
        <w:t xml:space="preserve"> that are incomplete or received after the closing date cannot be considered.</w:t>
      </w:r>
    </w:p>
    <w:p w14:paraId="77B9A8A8" w14:textId="77777777" w:rsidR="009A7EF1" w:rsidRPr="009A7EF1" w:rsidRDefault="009A7EF1" w:rsidP="009A7EF1">
      <w:pPr>
        <w:autoSpaceDE w:val="0"/>
        <w:autoSpaceDN w:val="0"/>
        <w:adjustRightInd w:val="0"/>
        <w:spacing w:before="120"/>
        <w:rPr>
          <w:rFonts w:ascii="Calibri" w:hAnsi="Calibri" w:cs="Calibri"/>
          <w:b/>
          <w:bCs/>
          <w:sz w:val="22"/>
          <w:szCs w:val="22"/>
          <w:lang w:val="en-IE"/>
        </w:rPr>
      </w:pPr>
      <w:r w:rsidRPr="009A7EF1">
        <w:rPr>
          <w:rFonts w:ascii="Calibri" w:hAnsi="Calibri" w:cs="Calibri"/>
          <w:b/>
          <w:bCs/>
          <w:sz w:val="22"/>
          <w:szCs w:val="22"/>
          <w:lang w:val="en-IE"/>
        </w:rPr>
        <w:t>Before You Apply</w:t>
      </w:r>
    </w:p>
    <w:p w14:paraId="28883649" w14:textId="77777777" w:rsidR="009A7EF1" w:rsidRPr="009A7EF1" w:rsidRDefault="009A7EF1" w:rsidP="009A7EF1">
      <w:p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We encourage all applicants to take a few moments to ensure that:</w:t>
      </w:r>
    </w:p>
    <w:p w14:paraId="0C974EBD" w14:textId="77777777" w:rsidR="009A7EF1" w:rsidRPr="009A7EF1" w:rsidRDefault="009A7EF1" w:rsidP="009A7EF1">
      <w:pPr>
        <w:numPr>
          <w:ilvl w:val="0"/>
          <w:numId w:val="9"/>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You meet the eligibility requirements for the competition and have demonstrated this in the Application Form.</w:t>
      </w:r>
    </w:p>
    <w:p w14:paraId="23B44F53" w14:textId="77777777" w:rsidR="009A7EF1" w:rsidRPr="009A7EF1" w:rsidRDefault="009A7EF1" w:rsidP="009A7EF1">
      <w:pPr>
        <w:numPr>
          <w:ilvl w:val="0"/>
          <w:numId w:val="9"/>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Your application is completed fully, clearly and accurately.</w:t>
      </w:r>
    </w:p>
    <w:p w14:paraId="5753F280" w14:textId="77777777" w:rsidR="009A7EF1" w:rsidRPr="009A7EF1" w:rsidRDefault="009A7EF1" w:rsidP="009A7EF1">
      <w:pPr>
        <w:numPr>
          <w:ilvl w:val="0"/>
          <w:numId w:val="9"/>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All requested supporting documentation is included.</w:t>
      </w:r>
    </w:p>
    <w:p w14:paraId="4A8B000D" w14:textId="77777777" w:rsidR="009A7EF1" w:rsidRPr="009A7EF1" w:rsidRDefault="009A7EF1" w:rsidP="009A7EF1">
      <w:p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 xml:space="preserve">Please note that responsibility for submitting a </w:t>
      </w:r>
      <w:proofErr w:type="gramStart"/>
      <w:r w:rsidRPr="009A7EF1">
        <w:rPr>
          <w:rFonts w:ascii="Calibri" w:hAnsi="Calibri" w:cs="Calibri"/>
          <w:sz w:val="22"/>
          <w:szCs w:val="22"/>
          <w:lang w:val="en-IE"/>
        </w:rPr>
        <w:t>complete application rests</w:t>
      </w:r>
      <w:proofErr w:type="gramEnd"/>
      <w:r w:rsidRPr="009A7EF1">
        <w:rPr>
          <w:rFonts w:ascii="Calibri" w:hAnsi="Calibri" w:cs="Calibri"/>
          <w:sz w:val="22"/>
          <w:szCs w:val="22"/>
          <w:lang w:val="en-IE"/>
        </w:rPr>
        <w:t xml:space="preserve"> with the applicant. As a result, claims relating to the late receipt of applications cannot be considered.</w:t>
      </w:r>
    </w:p>
    <w:p w14:paraId="518DCD9C" w14:textId="77777777" w:rsidR="009A7EF1" w:rsidRPr="009A7EF1" w:rsidRDefault="009A7EF1" w:rsidP="009A7EF1">
      <w:pPr>
        <w:autoSpaceDE w:val="0"/>
        <w:autoSpaceDN w:val="0"/>
        <w:adjustRightInd w:val="0"/>
        <w:spacing w:before="120"/>
        <w:rPr>
          <w:rFonts w:ascii="Calibri" w:hAnsi="Calibri" w:cs="Calibri"/>
          <w:b/>
          <w:bCs/>
          <w:sz w:val="22"/>
          <w:szCs w:val="22"/>
          <w:lang w:val="en-IE"/>
        </w:rPr>
      </w:pPr>
      <w:r w:rsidRPr="009A7EF1">
        <w:rPr>
          <w:rFonts w:ascii="Calibri" w:hAnsi="Calibri" w:cs="Calibri"/>
          <w:b/>
          <w:bCs/>
          <w:sz w:val="22"/>
          <w:szCs w:val="22"/>
          <w:lang w:val="en-IE"/>
        </w:rPr>
        <w:t>Important Information</w:t>
      </w:r>
    </w:p>
    <w:p w14:paraId="4815C02C" w14:textId="77777777" w:rsidR="009A7EF1" w:rsidRPr="009A7EF1" w:rsidRDefault="009A7EF1" w:rsidP="009A7EF1">
      <w:pPr>
        <w:numPr>
          <w:ilvl w:val="0"/>
          <w:numId w:val="10"/>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All information for assessment purposes must be provided within the official Application Form.</w:t>
      </w:r>
    </w:p>
    <w:p w14:paraId="057A4469" w14:textId="77777777" w:rsidR="009A7EF1" w:rsidRPr="009A7EF1" w:rsidRDefault="009A7EF1" w:rsidP="009A7EF1">
      <w:pPr>
        <w:numPr>
          <w:ilvl w:val="0"/>
          <w:numId w:val="10"/>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Curriculum Vitae (CVs) will not be considered as part of the application process and should not be submitted.</w:t>
      </w:r>
    </w:p>
    <w:p w14:paraId="3E9F1D40" w14:textId="77777777" w:rsidR="009A7EF1" w:rsidRPr="009A7EF1" w:rsidRDefault="009A7EF1" w:rsidP="009A7EF1">
      <w:pPr>
        <w:numPr>
          <w:ilvl w:val="0"/>
          <w:numId w:val="10"/>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 xml:space="preserve">The Application Form must be completed in </w:t>
      </w:r>
      <w:r w:rsidRPr="009A7EF1">
        <w:rPr>
          <w:rFonts w:ascii="Calibri" w:hAnsi="Calibri" w:cs="Calibri"/>
          <w:b/>
          <w:bCs/>
          <w:sz w:val="22"/>
          <w:szCs w:val="22"/>
          <w:lang w:val="en-IE"/>
        </w:rPr>
        <w:t xml:space="preserve">typed </w:t>
      </w:r>
      <w:proofErr w:type="gramStart"/>
      <w:r w:rsidRPr="009A7EF1">
        <w:rPr>
          <w:rFonts w:ascii="Calibri" w:hAnsi="Calibri" w:cs="Calibri"/>
          <w:b/>
          <w:bCs/>
          <w:sz w:val="22"/>
          <w:szCs w:val="22"/>
          <w:lang w:val="en-IE"/>
        </w:rPr>
        <w:t>format</w:t>
      </w:r>
      <w:proofErr w:type="gramEnd"/>
      <w:r w:rsidRPr="009A7EF1">
        <w:rPr>
          <w:rFonts w:ascii="Calibri" w:hAnsi="Calibri" w:cs="Calibri"/>
          <w:sz w:val="22"/>
          <w:szCs w:val="22"/>
          <w:lang w:val="en-IE"/>
        </w:rPr>
        <w:t xml:space="preserve"> and all sections should be completed in full.</w:t>
      </w:r>
    </w:p>
    <w:p w14:paraId="7932076C" w14:textId="77777777" w:rsidR="009A7EF1" w:rsidRPr="009A7EF1" w:rsidRDefault="009A7EF1" w:rsidP="009A7EF1">
      <w:pPr>
        <w:numPr>
          <w:ilvl w:val="0"/>
          <w:numId w:val="10"/>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Applications submitted by post, by hand or by fax cannot be accepted.</w:t>
      </w:r>
    </w:p>
    <w:p w14:paraId="0F53BF03" w14:textId="77777777" w:rsidR="009A7EF1" w:rsidRPr="009A7EF1" w:rsidRDefault="009A7EF1" w:rsidP="009A7EF1">
      <w:pPr>
        <w:numPr>
          <w:ilvl w:val="0"/>
          <w:numId w:val="10"/>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All applications received will be acknowledged by return email.</w:t>
      </w:r>
    </w:p>
    <w:p w14:paraId="1AD38479" w14:textId="77777777" w:rsidR="009A7EF1" w:rsidRPr="009A7EF1" w:rsidRDefault="009A7EF1" w:rsidP="009A7EF1">
      <w:pPr>
        <w:autoSpaceDE w:val="0"/>
        <w:autoSpaceDN w:val="0"/>
        <w:adjustRightInd w:val="0"/>
        <w:spacing w:before="120"/>
        <w:rPr>
          <w:rFonts w:ascii="Calibri" w:hAnsi="Calibri" w:cs="Calibri"/>
          <w:b/>
          <w:bCs/>
          <w:sz w:val="22"/>
          <w:szCs w:val="22"/>
          <w:lang w:val="en-IE"/>
        </w:rPr>
      </w:pPr>
      <w:r w:rsidRPr="009A7EF1">
        <w:rPr>
          <w:rFonts w:ascii="Calibri" w:hAnsi="Calibri" w:cs="Calibri"/>
          <w:b/>
          <w:bCs/>
          <w:sz w:val="22"/>
          <w:szCs w:val="22"/>
          <w:lang w:val="en-IE"/>
        </w:rPr>
        <w:t>How to Complete and Submit Your Application</w:t>
      </w:r>
    </w:p>
    <w:p w14:paraId="3F8DDA24" w14:textId="77777777" w:rsidR="009A7EF1" w:rsidRPr="009A7EF1" w:rsidRDefault="009A7EF1" w:rsidP="009A7EF1">
      <w:p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Please ensure that you:</w:t>
      </w:r>
    </w:p>
    <w:p w14:paraId="3FF67C28" w14:textId="03A6991C" w:rsidR="009A7EF1" w:rsidRDefault="009A7EF1" w:rsidP="00960140">
      <w:pPr>
        <w:numPr>
          <w:ilvl w:val="0"/>
          <w:numId w:val="10"/>
        </w:numPr>
        <w:autoSpaceDE w:val="0"/>
        <w:autoSpaceDN w:val="0"/>
        <w:adjustRightInd w:val="0"/>
        <w:spacing w:before="120"/>
        <w:rPr>
          <w:rFonts w:ascii="Calibri" w:hAnsi="Calibri" w:cs="Calibri"/>
          <w:sz w:val="22"/>
          <w:szCs w:val="22"/>
          <w:lang w:val="en-IE"/>
        </w:rPr>
      </w:pPr>
      <w:r w:rsidRPr="009A7EF1">
        <w:rPr>
          <w:rFonts w:ascii="Calibri" w:hAnsi="Calibri" w:cs="Calibri"/>
          <w:sz w:val="22"/>
          <w:szCs w:val="22"/>
          <w:lang w:val="en-IE"/>
        </w:rPr>
        <w:t>Complete all sections of the official Application Form, providing relevant, detailed and accurate information.</w:t>
      </w:r>
    </w:p>
    <w:p w14:paraId="14DCAB81" w14:textId="77777777" w:rsidR="00960140" w:rsidRDefault="009A7EF1" w:rsidP="009A7EF1">
      <w:pPr>
        <w:numPr>
          <w:ilvl w:val="0"/>
          <w:numId w:val="10"/>
        </w:numPr>
        <w:autoSpaceDE w:val="0"/>
        <w:autoSpaceDN w:val="0"/>
        <w:adjustRightInd w:val="0"/>
        <w:spacing w:before="120"/>
        <w:rPr>
          <w:rFonts w:ascii="Calibri" w:hAnsi="Calibri" w:cs="Calibri"/>
          <w:sz w:val="22"/>
          <w:szCs w:val="22"/>
          <w:lang w:val="en-IE"/>
        </w:rPr>
      </w:pPr>
      <w:r w:rsidRPr="00960140">
        <w:rPr>
          <w:rFonts w:ascii="Calibri" w:hAnsi="Calibri" w:cs="Calibri"/>
          <w:sz w:val="22"/>
          <w:szCs w:val="22"/>
          <w:lang w:val="en-IE"/>
        </w:rPr>
        <w:t>Sign the declaration at the end of the Application Form.</w:t>
      </w:r>
    </w:p>
    <w:p w14:paraId="5257C3B5" w14:textId="77777777" w:rsidR="00960140" w:rsidRDefault="009A7EF1" w:rsidP="009A7EF1">
      <w:pPr>
        <w:numPr>
          <w:ilvl w:val="0"/>
          <w:numId w:val="10"/>
        </w:numPr>
        <w:autoSpaceDE w:val="0"/>
        <w:autoSpaceDN w:val="0"/>
        <w:adjustRightInd w:val="0"/>
        <w:spacing w:before="120"/>
        <w:rPr>
          <w:rFonts w:ascii="Calibri" w:hAnsi="Calibri" w:cs="Calibri"/>
          <w:sz w:val="22"/>
          <w:szCs w:val="22"/>
          <w:lang w:val="en-IE"/>
        </w:rPr>
      </w:pPr>
      <w:r w:rsidRPr="00960140">
        <w:rPr>
          <w:rFonts w:ascii="Calibri" w:hAnsi="Calibri" w:cs="Calibri"/>
          <w:sz w:val="22"/>
          <w:szCs w:val="22"/>
          <w:lang w:val="en-IE"/>
        </w:rPr>
        <w:t>Include copies of your educational certificates, or examination transcripts if you are awaiting graduation.</w:t>
      </w:r>
    </w:p>
    <w:p w14:paraId="68AD47F1" w14:textId="5AC71F81" w:rsidR="00960140" w:rsidRDefault="009A7EF1" w:rsidP="009A7EF1">
      <w:pPr>
        <w:numPr>
          <w:ilvl w:val="0"/>
          <w:numId w:val="10"/>
        </w:numPr>
        <w:autoSpaceDE w:val="0"/>
        <w:autoSpaceDN w:val="0"/>
        <w:adjustRightInd w:val="0"/>
        <w:spacing w:before="120"/>
        <w:rPr>
          <w:rFonts w:ascii="Calibri" w:hAnsi="Calibri" w:cs="Calibri"/>
          <w:sz w:val="22"/>
          <w:szCs w:val="22"/>
          <w:lang w:val="en-IE"/>
        </w:rPr>
      </w:pPr>
      <w:r w:rsidRPr="00960140">
        <w:rPr>
          <w:rFonts w:ascii="Calibri" w:hAnsi="Calibri" w:cs="Calibri"/>
          <w:sz w:val="22"/>
          <w:szCs w:val="22"/>
          <w:lang w:val="en-IE"/>
        </w:rPr>
        <w:t xml:space="preserve">Include proof </w:t>
      </w:r>
      <w:r w:rsidR="00C17C63">
        <w:rPr>
          <w:rFonts w:ascii="Calibri" w:hAnsi="Calibri" w:cs="Calibri"/>
          <w:sz w:val="22"/>
          <w:szCs w:val="22"/>
          <w:lang w:val="en-IE"/>
        </w:rPr>
        <w:t xml:space="preserve">that your planning qualification is accredited by the Irish Planning Institute and/or the Royal Town Planning Institute. </w:t>
      </w:r>
    </w:p>
    <w:p w14:paraId="0083573A" w14:textId="77777777" w:rsidR="00960140" w:rsidRDefault="009A7EF1" w:rsidP="009A7EF1">
      <w:pPr>
        <w:numPr>
          <w:ilvl w:val="0"/>
          <w:numId w:val="10"/>
        </w:numPr>
        <w:autoSpaceDE w:val="0"/>
        <w:autoSpaceDN w:val="0"/>
        <w:adjustRightInd w:val="0"/>
        <w:spacing w:before="120"/>
        <w:rPr>
          <w:rFonts w:ascii="Calibri" w:hAnsi="Calibri" w:cs="Calibri"/>
          <w:sz w:val="22"/>
          <w:szCs w:val="22"/>
          <w:lang w:val="en-IE"/>
        </w:rPr>
      </w:pPr>
      <w:r w:rsidRPr="00960140">
        <w:rPr>
          <w:rFonts w:ascii="Calibri" w:hAnsi="Calibri" w:cs="Calibri"/>
          <w:sz w:val="22"/>
          <w:szCs w:val="22"/>
          <w:lang w:val="en-IE"/>
        </w:rPr>
        <w:t>Save your completed Application Form and supporting educational documentation as a single PDF document.</w:t>
      </w:r>
    </w:p>
    <w:p w14:paraId="6C6EE255" w14:textId="77777777" w:rsidR="00960140" w:rsidRDefault="009A7EF1" w:rsidP="009A7EF1">
      <w:pPr>
        <w:numPr>
          <w:ilvl w:val="0"/>
          <w:numId w:val="10"/>
        </w:numPr>
        <w:autoSpaceDE w:val="0"/>
        <w:autoSpaceDN w:val="0"/>
        <w:adjustRightInd w:val="0"/>
        <w:spacing w:before="120"/>
        <w:rPr>
          <w:rFonts w:ascii="Calibri" w:hAnsi="Calibri" w:cs="Calibri"/>
          <w:sz w:val="22"/>
          <w:szCs w:val="22"/>
          <w:lang w:val="en-IE"/>
        </w:rPr>
      </w:pPr>
      <w:r w:rsidRPr="00960140">
        <w:rPr>
          <w:rFonts w:ascii="Calibri" w:hAnsi="Calibri" w:cs="Calibri"/>
          <w:sz w:val="22"/>
          <w:szCs w:val="22"/>
          <w:lang w:val="en-IE"/>
        </w:rPr>
        <w:lastRenderedPageBreak/>
        <w:t>Name your file using the following format:</w:t>
      </w:r>
      <w:r w:rsidR="00960140">
        <w:rPr>
          <w:rFonts w:ascii="Calibri" w:hAnsi="Calibri" w:cs="Calibri"/>
          <w:sz w:val="22"/>
          <w:szCs w:val="22"/>
          <w:lang w:val="en-IE"/>
        </w:rPr>
        <w:t xml:space="preserve"> </w:t>
      </w:r>
      <w:r w:rsidRPr="00960140">
        <w:rPr>
          <w:rFonts w:ascii="Calibri" w:hAnsi="Calibri" w:cs="Calibri"/>
          <w:b/>
          <w:bCs/>
          <w:sz w:val="22"/>
          <w:szCs w:val="22"/>
          <w:lang w:val="en-IE"/>
        </w:rPr>
        <w:t>Graduate Planner – [Your Name]</w:t>
      </w:r>
      <w:r w:rsidR="00960140">
        <w:rPr>
          <w:rFonts w:ascii="Calibri" w:hAnsi="Calibri" w:cs="Calibri"/>
          <w:sz w:val="22"/>
          <w:szCs w:val="22"/>
          <w:lang w:val="en-IE"/>
        </w:rPr>
        <w:t xml:space="preserve"> </w:t>
      </w:r>
      <w:r w:rsidR="00960140">
        <w:rPr>
          <w:rFonts w:ascii="Calibri" w:hAnsi="Calibri" w:cs="Calibri"/>
          <w:sz w:val="22"/>
          <w:szCs w:val="22"/>
          <w:lang w:val="en-IE"/>
        </w:rPr>
        <w:br/>
      </w:r>
      <w:r w:rsidRPr="00960140">
        <w:rPr>
          <w:rFonts w:ascii="Calibri" w:hAnsi="Calibri" w:cs="Calibri"/>
          <w:i/>
          <w:iCs/>
          <w:sz w:val="22"/>
          <w:szCs w:val="22"/>
          <w:lang w:val="en-IE"/>
        </w:rPr>
        <w:t>(e.g. Graduate Planner – Joe Bloggs)</w:t>
      </w:r>
    </w:p>
    <w:p w14:paraId="66B57233" w14:textId="032ADC72" w:rsidR="009A7EF1" w:rsidRPr="00960140" w:rsidRDefault="009A7EF1" w:rsidP="009A7EF1">
      <w:pPr>
        <w:numPr>
          <w:ilvl w:val="0"/>
          <w:numId w:val="10"/>
        </w:numPr>
        <w:autoSpaceDE w:val="0"/>
        <w:autoSpaceDN w:val="0"/>
        <w:adjustRightInd w:val="0"/>
        <w:spacing w:before="120"/>
        <w:rPr>
          <w:rFonts w:ascii="Calibri" w:hAnsi="Calibri" w:cs="Calibri"/>
          <w:sz w:val="22"/>
          <w:szCs w:val="22"/>
          <w:lang w:val="en-IE"/>
        </w:rPr>
      </w:pPr>
      <w:r w:rsidRPr="00960140">
        <w:rPr>
          <w:rFonts w:ascii="Calibri" w:hAnsi="Calibri" w:cs="Calibri"/>
          <w:sz w:val="22"/>
          <w:szCs w:val="22"/>
          <w:lang w:val="en-IE"/>
        </w:rPr>
        <w:t xml:space="preserve">Email your completed application to </w:t>
      </w:r>
      <w:r w:rsidRPr="00960140">
        <w:rPr>
          <w:rFonts w:ascii="Calibri" w:hAnsi="Calibri" w:cs="Calibri"/>
          <w:b/>
          <w:bCs/>
          <w:sz w:val="22"/>
          <w:szCs w:val="22"/>
          <w:lang w:val="en-IE"/>
        </w:rPr>
        <w:t>hr@southernassembly.ie</w:t>
      </w:r>
      <w:r w:rsidRPr="00960140">
        <w:rPr>
          <w:rFonts w:ascii="Calibri" w:hAnsi="Calibri" w:cs="Calibri"/>
          <w:sz w:val="22"/>
          <w:szCs w:val="22"/>
          <w:lang w:val="en-IE"/>
        </w:rPr>
        <w:t xml:space="preserve"> no later than </w:t>
      </w:r>
      <w:r w:rsidRPr="00960140">
        <w:rPr>
          <w:rFonts w:ascii="Calibri" w:hAnsi="Calibri" w:cs="Calibri"/>
          <w:b/>
          <w:bCs/>
          <w:sz w:val="22"/>
          <w:szCs w:val="22"/>
          <w:lang w:val="en-IE"/>
        </w:rPr>
        <w:t xml:space="preserve">3:00pm on Wednesday, </w:t>
      </w:r>
      <w:r w:rsidR="00350FFB">
        <w:rPr>
          <w:rFonts w:ascii="Calibri" w:hAnsi="Calibri" w:cs="Calibri"/>
          <w:b/>
          <w:bCs/>
          <w:sz w:val="22"/>
          <w:szCs w:val="22"/>
          <w:lang w:val="en-IE"/>
        </w:rPr>
        <w:t>9</w:t>
      </w:r>
      <w:r w:rsidRPr="00960140">
        <w:rPr>
          <w:rFonts w:ascii="Calibri" w:hAnsi="Calibri" w:cs="Calibri"/>
          <w:b/>
          <w:bCs/>
          <w:sz w:val="22"/>
          <w:szCs w:val="22"/>
          <w:lang w:val="en-IE"/>
        </w:rPr>
        <w:t xml:space="preserve"> </w:t>
      </w:r>
      <w:r w:rsidR="008778C9">
        <w:rPr>
          <w:rFonts w:ascii="Calibri" w:hAnsi="Calibri" w:cs="Calibri"/>
          <w:b/>
          <w:bCs/>
          <w:sz w:val="22"/>
          <w:szCs w:val="22"/>
          <w:lang w:val="en-IE"/>
        </w:rPr>
        <w:t>September</w:t>
      </w:r>
      <w:r w:rsidRPr="00960140">
        <w:rPr>
          <w:rFonts w:ascii="Calibri" w:hAnsi="Calibri" w:cs="Calibri"/>
          <w:b/>
          <w:bCs/>
          <w:sz w:val="22"/>
          <w:szCs w:val="22"/>
          <w:lang w:val="en-IE"/>
        </w:rPr>
        <w:t xml:space="preserve"> 2026</w:t>
      </w:r>
      <w:r w:rsidRPr="00960140">
        <w:rPr>
          <w:rFonts w:ascii="Calibri" w:hAnsi="Calibri" w:cs="Calibri"/>
          <w:sz w:val="22"/>
          <w:szCs w:val="22"/>
          <w:lang w:val="en-IE"/>
        </w:rPr>
        <w:t>.</w:t>
      </w:r>
    </w:p>
    <w:p w14:paraId="69A960FF" w14:textId="77777777" w:rsidR="009A7EF1" w:rsidRPr="009A7EF1" w:rsidRDefault="009A7EF1" w:rsidP="009A7EF1">
      <w:pPr>
        <w:autoSpaceDE w:val="0"/>
        <w:autoSpaceDN w:val="0"/>
        <w:adjustRightInd w:val="0"/>
        <w:spacing w:before="120"/>
        <w:rPr>
          <w:rFonts w:ascii="Calibri" w:hAnsi="Calibri" w:cs="Calibri"/>
          <w:sz w:val="22"/>
          <w:szCs w:val="22"/>
          <w:lang w:val="en-IE" w:eastAsia="en-IE"/>
        </w:rPr>
      </w:pPr>
    </w:p>
    <w:p w14:paraId="4448271B" w14:textId="77777777" w:rsidR="009A7EF1" w:rsidRPr="009A7EF1" w:rsidRDefault="009A7EF1" w:rsidP="009A7EF1">
      <w:pPr>
        <w:autoSpaceDE w:val="0"/>
        <w:autoSpaceDN w:val="0"/>
        <w:adjustRightInd w:val="0"/>
        <w:spacing w:before="120"/>
        <w:rPr>
          <w:rFonts w:ascii="Calibri" w:hAnsi="Calibri" w:cs="Calibri"/>
          <w:sz w:val="22"/>
          <w:szCs w:val="22"/>
          <w:lang w:val="en-IE" w:eastAsia="en-IE"/>
        </w:rPr>
      </w:pPr>
      <w:r w:rsidRPr="009A7EF1">
        <w:rPr>
          <w:rFonts w:ascii="Calibri" w:hAnsi="Calibri" w:cs="Calibri"/>
          <w:sz w:val="22"/>
          <w:szCs w:val="22"/>
          <w:lang w:val="en-IE" w:eastAsia="en-IE"/>
        </w:rPr>
        <w:t xml:space="preserve">The Southern Regional Assembly may shortlist candidates </w:t>
      </w:r>
      <w:proofErr w:type="gramStart"/>
      <w:r w:rsidRPr="009A7EF1">
        <w:rPr>
          <w:rFonts w:ascii="Calibri" w:hAnsi="Calibri" w:cs="Calibri"/>
          <w:sz w:val="22"/>
          <w:szCs w:val="22"/>
          <w:lang w:val="en-IE" w:eastAsia="en-IE"/>
        </w:rPr>
        <w:t>on the basis of</w:t>
      </w:r>
      <w:proofErr w:type="gramEnd"/>
      <w:r w:rsidRPr="009A7EF1">
        <w:rPr>
          <w:rFonts w:ascii="Calibri" w:hAnsi="Calibri" w:cs="Calibri"/>
          <w:sz w:val="22"/>
          <w:szCs w:val="22"/>
          <w:lang w:val="en-IE" w:eastAsia="en-IE"/>
        </w:rPr>
        <w:t xml:space="preserve"> the information provided in their application form. To give your application the best opportunity for consideration, we encourage you to ensure that it is clear, accurate and well-presented, and that it includes relevant and comprehensive details of your experience, skills, competencies and achievements that demonstrate your suitability for the position.</w:t>
      </w:r>
    </w:p>
    <w:p w14:paraId="36B0FE69" w14:textId="77777777" w:rsidR="009A7EF1" w:rsidRPr="009A7EF1" w:rsidRDefault="009A7EF1" w:rsidP="009A7EF1">
      <w:pPr>
        <w:autoSpaceDE w:val="0"/>
        <w:autoSpaceDN w:val="0"/>
        <w:adjustRightInd w:val="0"/>
        <w:spacing w:before="120"/>
        <w:rPr>
          <w:rFonts w:ascii="Calibri" w:hAnsi="Calibri" w:cs="Calibri"/>
          <w:sz w:val="22"/>
          <w:szCs w:val="22"/>
          <w:lang w:val="en-IE" w:eastAsia="en-IE"/>
        </w:rPr>
      </w:pPr>
    </w:p>
    <w:p w14:paraId="3F1CD3D1" w14:textId="33D73667" w:rsidR="009A7EF1" w:rsidRPr="009A7EF1" w:rsidRDefault="009A7EF1" w:rsidP="009A7EF1">
      <w:pPr>
        <w:spacing w:after="120"/>
        <w:rPr>
          <w:rFonts w:ascii="Calibri" w:hAnsi="Calibri" w:cs="Calibri"/>
          <w:sz w:val="22"/>
          <w:szCs w:val="22"/>
        </w:rPr>
      </w:pPr>
      <w:r w:rsidRPr="009A7EF1">
        <w:rPr>
          <w:rFonts w:ascii="Calibri" w:hAnsi="Calibri" w:cs="Calibri"/>
          <w:sz w:val="22"/>
          <w:szCs w:val="22"/>
        </w:rPr>
        <w:t>Correspondence throughout this recruitment campaign will primarily be via email – please ensure you state your email address correctly on your Application Form.</w:t>
      </w:r>
    </w:p>
    <w:p w14:paraId="4FF6D251" w14:textId="77777777" w:rsidR="009A7EF1" w:rsidRPr="009A7EF1" w:rsidRDefault="009A7EF1" w:rsidP="009A7EF1">
      <w:pPr>
        <w:spacing w:after="120"/>
        <w:rPr>
          <w:rFonts w:ascii="Calibri" w:hAnsi="Calibri" w:cs="Calibri"/>
          <w:sz w:val="22"/>
          <w:szCs w:val="22"/>
        </w:rPr>
      </w:pPr>
    </w:p>
    <w:p w14:paraId="4AEF3BA7" w14:textId="77777777" w:rsidR="009A7EF1" w:rsidRPr="009A7EF1" w:rsidRDefault="009A7EF1" w:rsidP="009A7EF1">
      <w:pPr>
        <w:spacing w:after="120"/>
        <w:rPr>
          <w:rFonts w:ascii="Calibri" w:hAnsi="Calibri" w:cs="Calibri"/>
          <w:b/>
          <w:i/>
          <w:sz w:val="22"/>
          <w:szCs w:val="22"/>
        </w:rPr>
      </w:pPr>
      <w:r w:rsidRPr="009A7EF1">
        <w:rPr>
          <w:rFonts w:ascii="Calibri" w:hAnsi="Calibri" w:cs="Calibri"/>
          <w:b/>
          <w:i/>
          <w:sz w:val="22"/>
          <w:szCs w:val="22"/>
        </w:rPr>
        <w:t>Canvassing by or on behalf of the applicant will automatically lead to disqualification.</w:t>
      </w:r>
    </w:p>
    <w:p w14:paraId="5C47F0DA" w14:textId="77777777" w:rsidR="00785BE3" w:rsidRPr="00785BE3" w:rsidRDefault="00785BE3" w:rsidP="009A7EF1">
      <w:pPr>
        <w:rPr>
          <w:rFonts w:ascii="Calibri" w:hAnsi="Calibri" w:cs="Arial"/>
          <w:sz w:val="24"/>
        </w:rPr>
      </w:pPr>
    </w:p>
    <w:p w14:paraId="4EEFC37F" w14:textId="1AF6E0C8" w:rsidR="00D74B3C" w:rsidRPr="00455925" w:rsidRDefault="00D74B3C" w:rsidP="00D74B3C">
      <w:pPr>
        <w:ind w:left="1440" w:firstLine="720"/>
        <w:rPr>
          <w:rFonts w:ascii="Calibri" w:hAnsi="Calibri" w:cs="Arial"/>
          <w:b/>
          <w:sz w:val="24"/>
        </w:rPr>
      </w:pPr>
      <w:r w:rsidRPr="00455925">
        <w:rPr>
          <w:rFonts w:ascii="Calibri" w:hAnsi="Calibri" w:cs="Arial"/>
          <w:b/>
          <w:sz w:val="24"/>
        </w:rPr>
        <w:t xml:space="preserve">Please complete this form in </w:t>
      </w:r>
      <w:r w:rsidRPr="00455925">
        <w:rPr>
          <w:rFonts w:ascii="Calibri" w:hAnsi="Calibri" w:cs="Arial"/>
          <w:b/>
          <w:sz w:val="24"/>
          <w:u w:val="single"/>
        </w:rPr>
        <w:t xml:space="preserve">TYPED </w:t>
      </w:r>
      <w:r w:rsidR="00FD0178">
        <w:rPr>
          <w:rFonts w:ascii="Calibri" w:hAnsi="Calibri" w:cs="Arial"/>
          <w:b/>
          <w:sz w:val="24"/>
          <w:u w:val="single"/>
        </w:rPr>
        <w:t>form</w:t>
      </w:r>
      <w:r w:rsidR="007E27B7">
        <w:rPr>
          <w:rFonts w:ascii="Calibri" w:hAnsi="Calibri" w:cs="Arial"/>
          <w:b/>
          <w:sz w:val="24"/>
          <w:u w:val="single"/>
        </w:rPr>
        <w:t>at</w:t>
      </w:r>
      <w:r w:rsidR="00FD0178">
        <w:rPr>
          <w:rFonts w:ascii="Calibri" w:hAnsi="Calibri" w:cs="Arial"/>
          <w:b/>
          <w:sz w:val="24"/>
          <w:u w:val="single"/>
        </w:rPr>
        <w:t xml:space="preserve"> only</w:t>
      </w:r>
      <w:r w:rsidRPr="00455925">
        <w:rPr>
          <w:rFonts w:ascii="Calibri" w:hAnsi="Calibri" w:cs="Arial"/>
          <w:b/>
          <w:sz w:val="24"/>
        </w:rPr>
        <w:t>:</w:t>
      </w:r>
    </w:p>
    <w:p w14:paraId="5F2BB2FB" w14:textId="77777777" w:rsidR="00D74B3C" w:rsidRPr="00455925" w:rsidRDefault="00D74B3C" w:rsidP="00D74B3C">
      <w:pPr>
        <w:rPr>
          <w:rFonts w:ascii="Calibri" w:hAnsi="Calibri" w:cs="Arial"/>
          <w:sz w:val="24"/>
        </w:rPr>
      </w:pPr>
      <w:r w:rsidRPr="00455925">
        <w:rPr>
          <w:rFonts w:ascii="Calibri" w:hAnsi="Calibri" w:cs="Arial"/>
          <w:sz w:val="24"/>
        </w:rPr>
        <w:tab/>
      </w:r>
      <w:r w:rsidRPr="00455925">
        <w:rPr>
          <w:rFonts w:ascii="Calibri" w:hAnsi="Calibri" w:cs="Arial"/>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7426"/>
      </w:tblGrid>
      <w:tr w:rsidR="00D74B3C" w:rsidRPr="00455925" w14:paraId="646F9B47" w14:textId="77777777" w:rsidTr="00F16C07">
        <w:tc>
          <w:tcPr>
            <w:tcW w:w="2235" w:type="dxa"/>
            <w:tcBorders>
              <w:top w:val="nil"/>
              <w:left w:val="nil"/>
              <w:bottom w:val="nil"/>
              <w:right w:val="single" w:sz="4" w:space="0" w:color="auto"/>
            </w:tcBorders>
          </w:tcPr>
          <w:p w14:paraId="2A7E2AD7" w14:textId="77777777" w:rsidR="00D74B3C" w:rsidRPr="00455925" w:rsidRDefault="00D74B3C" w:rsidP="00F16C07">
            <w:pPr>
              <w:rPr>
                <w:rFonts w:ascii="Calibri" w:hAnsi="Calibri" w:cs="Arial"/>
                <w:b/>
                <w:bCs/>
                <w:sz w:val="24"/>
              </w:rPr>
            </w:pPr>
            <w:r w:rsidRPr="00455925">
              <w:rPr>
                <w:rFonts w:ascii="Calibri" w:hAnsi="Calibri" w:cs="Arial"/>
                <w:b/>
                <w:bCs/>
                <w:sz w:val="24"/>
              </w:rPr>
              <w:t>First Name:</w:t>
            </w:r>
          </w:p>
        </w:tc>
        <w:tc>
          <w:tcPr>
            <w:tcW w:w="7619" w:type="dxa"/>
            <w:tcBorders>
              <w:top w:val="single" w:sz="4" w:space="0" w:color="auto"/>
              <w:left w:val="single" w:sz="4" w:space="0" w:color="auto"/>
              <w:bottom w:val="single" w:sz="4" w:space="0" w:color="auto"/>
              <w:right w:val="single" w:sz="4" w:space="0" w:color="auto"/>
            </w:tcBorders>
          </w:tcPr>
          <w:p w14:paraId="453E43E9" w14:textId="77777777" w:rsidR="00D74B3C" w:rsidRPr="00455925" w:rsidRDefault="00D74B3C" w:rsidP="00F16C07">
            <w:pPr>
              <w:rPr>
                <w:rFonts w:ascii="Calibri" w:hAnsi="Calibri" w:cs="Arial"/>
                <w:sz w:val="24"/>
              </w:rPr>
            </w:pPr>
          </w:p>
          <w:p w14:paraId="00C01844" w14:textId="77777777" w:rsidR="00D74B3C" w:rsidRPr="00455925" w:rsidRDefault="00D74B3C" w:rsidP="00F16C07">
            <w:pPr>
              <w:rPr>
                <w:rFonts w:ascii="Calibri" w:hAnsi="Calibri" w:cs="Arial"/>
                <w:sz w:val="24"/>
              </w:rPr>
            </w:pPr>
          </w:p>
        </w:tc>
      </w:tr>
      <w:tr w:rsidR="00D74B3C" w:rsidRPr="00455925" w14:paraId="3A6D4247" w14:textId="77777777" w:rsidTr="00F16C07">
        <w:tc>
          <w:tcPr>
            <w:tcW w:w="2235" w:type="dxa"/>
            <w:tcBorders>
              <w:top w:val="nil"/>
              <w:left w:val="nil"/>
              <w:bottom w:val="nil"/>
              <w:right w:val="nil"/>
            </w:tcBorders>
          </w:tcPr>
          <w:p w14:paraId="28A4E3F0" w14:textId="77777777" w:rsidR="00D74B3C" w:rsidRPr="00455925" w:rsidRDefault="00D74B3C" w:rsidP="00F16C07">
            <w:pPr>
              <w:rPr>
                <w:rFonts w:ascii="Calibri" w:hAnsi="Calibri" w:cs="Arial"/>
                <w:b/>
                <w:bCs/>
                <w:sz w:val="24"/>
              </w:rPr>
            </w:pPr>
          </w:p>
        </w:tc>
        <w:tc>
          <w:tcPr>
            <w:tcW w:w="7619" w:type="dxa"/>
            <w:tcBorders>
              <w:top w:val="single" w:sz="4" w:space="0" w:color="auto"/>
              <w:left w:val="nil"/>
              <w:bottom w:val="single" w:sz="4" w:space="0" w:color="auto"/>
              <w:right w:val="nil"/>
            </w:tcBorders>
          </w:tcPr>
          <w:p w14:paraId="58C937C4" w14:textId="77777777" w:rsidR="00D74B3C" w:rsidRPr="00455925" w:rsidRDefault="00D74B3C" w:rsidP="00F16C07">
            <w:pPr>
              <w:rPr>
                <w:rFonts w:ascii="Calibri" w:hAnsi="Calibri" w:cs="Arial"/>
                <w:sz w:val="24"/>
              </w:rPr>
            </w:pPr>
          </w:p>
        </w:tc>
      </w:tr>
      <w:tr w:rsidR="00D74B3C" w:rsidRPr="00455925" w14:paraId="3DAC10CA" w14:textId="77777777" w:rsidTr="00F16C07">
        <w:tc>
          <w:tcPr>
            <w:tcW w:w="2235" w:type="dxa"/>
            <w:tcBorders>
              <w:top w:val="nil"/>
              <w:left w:val="nil"/>
              <w:bottom w:val="nil"/>
              <w:right w:val="single" w:sz="4" w:space="0" w:color="auto"/>
            </w:tcBorders>
          </w:tcPr>
          <w:p w14:paraId="0C948319" w14:textId="77777777" w:rsidR="00D74B3C" w:rsidRPr="00455925" w:rsidRDefault="00D74B3C" w:rsidP="00F16C07">
            <w:pPr>
              <w:rPr>
                <w:rFonts w:ascii="Calibri" w:hAnsi="Calibri" w:cs="Arial"/>
                <w:b/>
                <w:bCs/>
                <w:sz w:val="24"/>
              </w:rPr>
            </w:pPr>
            <w:r w:rsidRPr="00455925">
              <w:rPr>
                <w:rFonts w:ascii="Calibri" w:hAnsi="Calibri" w:cs="Arial"/>
                <w:b/>
                <w:bCs/>
                <w:sz w:val="24"/>
              </w:rPr>
              <w:t>Surname:</w:t>
            </w:r>
          </w:p>
        </w:tc>
        <w:tc>
          <w:tcPr>
            <w:tcW w:w="7619" w:type="dxa"/>
            <w:tcBorders>
              <w:top w:val="single" w:sz="4" w:space="0" w:color="auto"/>
              <w:left w:val="single" w:sz="4" w:space="0" w:color="auto"/>
              <w:bottom w:val="single" w:sz="4" w:space="0" w:color="auto"/>
              <w:right w:val="single" w:sz="4" w:space="0" w:color="auto"/>
            </w:tcBorders>
          </w:tcPr>
          <w:p w14:paraId="38761FBD" w14:textId="77777777" w:rsidR="00D74B3C" w:rsidRPr="00455925" w:rsidRDefault="00D74B3C" w:rsidP="00F16C07">
            <w:pPr>
              <w:rPr>
                <w:rFonts w:ascii="Calibri" w:hAnsi="Calibri" w:cs="Arial"/>
                <w:sz w:val="24"/>
              </w:rPr>
            </w:pPr>
          </w:p>
          <w:p w14:paraId="26AC5E58" w14:textId="77777777" w:rsidR="00D74B3C" w:rsidRPr="00455925" w:rsidRDefault="00D74B3C" w:rsidP="00F16C07">
            <w:pPr>
              <w:rPr>
                <w:rFonts w:ascii="Calibri" w:hAnsi="Calibri" w:cs="Arial"/>
                <w:sz w:val="24"/>
              </w:rPr>
            </w:pPr>
          </w:p>
        </w:tc>
      </w:tr>
      <w:tr w:rsidR="00D74B3C" w:rsidRPr="00455925" w14:paraId="56172EB2" w14:textId="77777777" w:rsidTr="00F16C07">
        <w:tc>
          <w:tcPr>
            <w:tcW w:w="2235" w:type="dxa"/>
            <w:tcBorders>
              <w:top w:val="nil"/>
              <w:left w:val="nil"/>
              <w:bottom w:val="nil"/>
              <w:right w:val="nil"/>
            </w:tcBorders>
          </w:tcPr>
          <w:p w14:paraId="0D0CDF6A" w14:textId="77777777" w:rsidR="00D74B3C" w:rsidRPr="00455925" w:rsidRDefault="00D74B3C" w:rsidP="00F16C07">
            <w:pPr>
              <w:rPr>
                <w:rFonts w:ascii="Calibri" w:hAnsi="Calibri" w:cs="Arial"/>
                <w:b/>
                <w:bCs/>
                <w:sz w:val="24"/>
              </w:rPr>
            </w:pPr>
          </w:p>
        </w:tc>
        <w:tc>
          <w:tcPr>
            <w:tcW w:w="7619" w:type="dxa"/>
            <w:tcBorders>
              <w:top w:val="single" w:sz="4" w:space="0" w:color="auto"/>
              <w:left w:val="nil"/>
              <w:bottom w:val="single" w:sz="4" w:space="0" w:color="auto"/>
              <w:right w:val="nil"/>
            </w:tcBorders>
          </w:tcPr>
          <w:p w14:paraId="41E3AAAB" w14:textId="77777777" w:rsidR="00D74B3C" w:rsidRPr="00455925" w:rsidRDefault="00D74B3C" w:rsidP="00F16C07">
            <w:pPr>
              <w:rPr>
                <w:rFonts w:ascii="Calibri" w:hAnsi="Calibri" w:cs="Arial"/>
                <w:sz w:val="24"/>
              </w:rPr>
            </w:pPr>
          </w:p>
        </w:tc>
      </w:tr>
      <w:tr w:rsidR="00D74B3C" w:rsidRPr="00455925" w14:paraId="36F75439" w14:textId="77777777" w:rsidTr="00F16C07">
        <w:tc>
          <w:tcPr>
            <w:tcW w:w="2235" w:type="dxa"/>
            <w:tcBorders>
              <w:top w:val="nil"/>
              <w:left w:val="nil"/>
              <w:bottom w:val="nil"/>
              <w:right w:val="single" w:sz="4" w:space="0" w:color="auto"/>
            </w:tcBorders>
          </w:tcPr>
          <w:p w14:paraId="526754EE" w14:textId="77777777" w:rsidR="00D74B3C" w:rsidRPr="00455925" w:rsidRDefault="00D74B3C" w:rsidP="00F16C07">
            <w:pPr>
              <w:rPr>
                <w:rFonts w:ascii="Calibri" w:hAnsi="Calibri" w:cs="Arial"/>
                <w:b/>
                <w:bCs/>
                <w:sz w:val="24"/>
              </w:rPr>
            </w:pPr>
            <w:r w:rsidRPr="00455925">
              <w:rPr>
                <w:rFonts w:ascii="Calibri" w:hAnsi="Calibri" w:cs="Arial"/>
                <w:b/>
                <w:bCs/>
                <w:sz w:val="24"/>
              </w:rPr>
              <w:t>Address:</w:t>
            </w:r>
          </w:p>
        </w:tc>
        <w:tc>
          <w:tcPr>
            <w:tcW w:w="7619" w:type="dxa"/>
            <w:tcBorders>
              <w:top w:val="single" w:sz="4" w:space="0" w:color="auto"/>
              <w:left w:val="single" w:sz="4" w:space="0" w:color="auto"/>
              <w:bottom w:val="single" w:sz="4" w:space="0" w:color="auto"/>
              <w:right w:val="single" w:sz="4" w:space="0" w:color="auto"/>
            </w:tcBorders>
          </w:tcPr>
          <w:p w14:paraId="61320860" w14:textId="77777777" w:rsidR="00D74B3C" w:rsidRPr="00455925" w:rsidRDefault="00D74B3C" w:rsidP="00F16C07">
            <w:pPr>
              <w:rPr>
                <w:rFonts w:ascii="Calibri" w:hAnsi="Calibri" w:cs="Arial"/>
                <w:sz w:val="24"/>
              </w:rPr>
            </w:pPr>
          </w:p>
          <w:p w14:paraId="57782384" w14:textId="77777777" w:rsidR="00D74B3C" w:rsidRPr="00455925" w:rsidRDefault="00D74B3C" w:rsidP="00F16C07">
            <w:pPr>
              <w:rPr>
                <w:rFonts w:ascii="Calibri" w:hAnsi="Calibri" w:cs="Arial"/>
                <w:sz w:val="24"/>
              </w:rPr>
            </w:pPr>
          </w:p>
        </w:tc>
      </w:tr>
      <w:tr w:rsidR="00D74B3C" w:rsidRPr="00455925" w14:paraId="778A27EB" w14:textId="77777777" w:rsidTr="00F16C07">
        <w:tc>
          <w:tcPr>
            <w:tcW w:w="2235" w:type="dxa"/>
            <w:tcBorders>
              <w:top w:val="nil"/>
              <w:left w:val="nil"/>
              <w:bottom w:val="nil"/>
              <w:right w:val="single" w:sz="4" w:space="0" w:color="auto"/>
            </w:tcBorders>
          </w:tcPr>
          <w:p w14:paraId="4966DD4E" w14:textId="77777777" w:rsidR="00D74B3C" w:rsidRPr="00455925" w:rsidRDefault="00D74B3C" w:rsidP="00F16C07">
            <w:pPr>
              <w:rPr>
                <w:rFonts w:ascii="Calibri" w:hAnsi="Calibri" w:cs="Arial"/>
                <w:sz w:val="24"/>
              </w:rPr>
            </w:pPr>
          </w:p>
        </w:tc>
        <w:tc>
          <w:tcPr>
            <w:tcW w:w="7619" w:type="dxa"/>
            <w:tcBorders>
              <w:top w:val="single" w:sz="4" w:space="0" w:color="auto"/>
              <w:left w:val="single" w:sz="4" w:space="0" w:color="auto"/>
              <w:bottom w:val="single" w:sz="4" w:space="0" w:color="auto"/>
              <w:right w:val="single" w:sz="4" w:space="0" w:color="auto"/>
            </w:tcBorders>
          </w:tcPr>
          <w:p w14:paraId="0A44E7EF" w14:textId="77777777" w:rsidR="00D74B3C" w:rsidRPr="00455925" w:rsidRDefault="00D74B3C" w:rsidP="00F16C07">
            <w:pPr>
              <w:rPr>
                <w:rFonts w:ascii="Calibri" w:hAnsi="Calibri" w:cs="Arial"/>
                <w:sz w:val="24"/>
              </w:rPr>
            </w:pPr>
          </w:p>
          <w:p w14:paraId="10827333" w14:textId="77777777" w:rsidR="00D74B3C" w:rsidRPr="00455925" w:rsidRDefault="00D74B3C" w:rsidP="00F16C07">
            <w:pPr>
              <w:rPr>
                <w:rFonts w:ascii="Calibri" w:hAnsi="Calibri" w:cs="Arial"/>
                <w:sz w:val="24"/>
              </w:rPr>
            </w:pPr>
          </w:p>
        </w:tc>
      </w:tr>
      <w:tr w:rsidR="00D74B3C" w:rsidRPr="00455925" w14:paraId="463B8C51" w14:textId="77777777" w:rsidTr="00F16C07">
        <w:tc>
          <w:tcPr>
            <w:tcW w:w="2235" w:type="dxa"/>
            <w:tcBorders>
              <w:top w:val="nil"/>
              <w:left w:val="nil"/>
              <w:bottom w:val="nil"/>
              <w:right w:val="single" w:sz="4" w:space="0" w:color="auto"/>
            </w:tcBorders>
          </w:tcPr>
          <w:p w14:paraId="0A2A4BA6" w14:textId="77777777" w:rsidR="00D74B3C" w:rsidRPr="00455925" w:rsidRDefault="00D74B3C" w:rsidP="00F16C07">
            <w:pPr>
              <w:rPr>
                <w:rFonts w:ascii="Calibri" w:hAnsi="Calibri" w:cs="Arial"/>
                <w:sz w:val="24"/>
              </w:rPr>
            </w:pPr>
          </w:p>
        </w:tc>
        <w:tc>
          <w:tcPr>
            <w:tcW w:w="7619" w:type="dxa"/>
            <w:tcBorders>
              <w:top w:val="single" w:sz="4" w:space="0" w:color="auto"/>
              <w:left w:val="single" w:sz="4" w:space="0" w:color="auto"/>
              <w:bottom w:val="single" w:sz="4" w:space="0" w:color="auto"/>
              <w:right w:val="single" w:sz="4" w:space="0" w:color="auto"/>
            </w:tcBorders>
          </w:tcPr>
          <w:p w14:paraId="13A4DABA" w14:textId="77777777" w:rsidR="00D74B3C" w:rsidRPr="00455925" w:rsidRDefault="00D74B3C" w:rsidP="00F16C07">
            <w:pPr>
              <w:rPr>
                <w:rFonts w:ascii="Calibri" w:hAnsi="Calibri" w:cs="Arial"/>
                <w:sz w:val="24"/>
              </w:rPr>
            </w:pPr>
          </w:p>
          <w:p w14:paraId="3667C69F" w14:textId="77777777" w:rsidR="00D74B3C" w:rsidRPr="00455925" w:rsidRDefault="00D74B3C" w:rsidP="00F16C07">
            <w:pPr>
              <w:rPr>
                <w:rFonts w:ascii="Calibri" w:hAnsi="Calibri" w:cs="Arial"/>
                <w:sz w:val="24"/>
              </w:rPr>
            </w:pPr>
          </w:p>
        </w:tc>
      </w:tr>
    </w:tbl>
    <w:p w14:paraId="7582CEFF" w14:textId="77777777" w:rsidR="00D74B3C" w:rsidRPr="00455925" w:rsidRDefault="00D74B3C" w:rsidP="00D74B3C">
      <w:pPr>
        <w:rPr>
          <w:rFonts w:ascii="Calibri" w:hAnsi="Calibri" w:cs="Arial"/>
          <w:sz w:val="24"/>
        </w:rPr>
      </w:pPr>
      <w:r w:rsidRPr="00455925">
        <w:rPr>
          <w:rFonts w:ascii="Calibri" w:hAnsi="Calibri" w:cs="Arial"/>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7411"/>
      </w:tblGrid>
      <w:tr w:rsidR="00D74B3C" w:rsidRPr="00455925" w14:paraId="4245338D" w14:textId="77777777" w:rsidTr="00F16C07">
        <w:tc>
          <w:tcPr>
            <w:tcW w:w="2235" w:type="dxa"/>
            <w:tcBorders>
              <w:top w:val="nil"/>
              <w:left w:val="nil"/>
              <w:bottom w:val="nil"/>
              <w:right w:val="single" w:sz="4" w:space="0" w:color="auto"/>
            </w:tcBorders>
          </w:tcPr>
          <w:p w14:paraId="364C0918" w14:textId="77777777" w:rsidR="00D74B3C" w:rsidRPr="00455925" w:rsidRDefault="00DC543B" w:rsidP="00F16C07">
            <w:pPr>
              <w:rPr>
                <w:rFonts w:ascii="Calibri" w:hAnsi="Calibri" w:cs="Arial"/>
                <w:b/>
                <w:bCs/>
                <w:sz w:val="24"/>
              </w:rPr>
            </w:pPr>
            <w:r>
              <w:rPr>
                <w:rFonts w:ascii="Calibri" w:hAnsi="Calibri" w:cs="Arial"/>
                <w:b/>
                <w:bCs/>
                <w:sz w:val="24"/>
              </w:rPr>
              <w:t>Tel No. (Home/</w:t>
            </w:r>
            <w:r w:rsidR="00A82816">
              <w:rPr>
                <w:rFonts w:ascii="Calibri" w:hAnsi="Calibri" w:cs="Arial"/>
                <w:b/>
                <w:bCs/>
                <w:sz w:val="24"/>
              </w:rPr>
              <w:t>Mobile</w:t>
            </w:r>
            <w:r>
              <w:rPr>
                <w:rFonts w:ascii="Calibri" w:hAnsi="Calibri" w:cs="Arial"/>
                <w:b/>
                <w:bCs/>
                <w:sz w:val="24"/>
              </w:rPr>
              <w:t>)</w:t>
            </w:r>
          </w:p>
        </w:tc>
        <w:tc>
          <w:tcPr>
            <w:tcW w:w="7619" w:type="dxa"/>
            <w:tcBorders>
              <w:top w:val="single" w:sz="4" w:space="0" w:color="auto"/>
              <w:left w:val="single" w:sz="4" w:space="0" w:color="auto"/>
              <w:bottom w:val="single" w:sz="4" w:space="0" w:color="auto"/>
              <w:right w:val="single" w:sz="4" w:space="0" w:color="auto"/>
            </w:tcBorders>
          </w:tcPr>
          <w:p w14:paraId="1E05AC52" w14:textId="77777777" w:rsidR="00D74B3C" w:rsidRPr="00455925" w:rsidRDefault="00D74B3C" w:rsidP="00F16C07">
            <w:pPr>
              <w:rPr>
                <w:rFonts w:ascii="Calibri" w:hAnsi="Calibri" w:cs="Arial"/>
                <w:sz w:val="24"/>
              </w:rPr>
            </w:pPr>
          </w:p>
          <w:p w14:paraId="5AB08E05" w14:textId="77777777" w:rsidR="00D74B3C" w:rsidRPr="00455925" w:rsidRDefault="00D74B3C" w:rsidP="00F16C07">
            <w:pPr>
              <w:rPr>
                <w:rFonts w:ascii="Calibri" w:hAnsi="Calibri" w:cs="Arial"/>
                <w:sz w:val="24"/>
              </w:rPr>
            </w:pPr>
          </w:p>
        </w:tc>
      </w:tr>
    </w:tbl>
    <w:p w14:paraId="73D78AFA" w14:textId="77777777" w:rsidR="00D74B3C" w:rsidRPr="00455925" w:rsidRDefault="00D74B3C" w:rsidP="00D74B3C">
      <w:pPr>
        <w:rPr>
          <w:rFonts w:ascii="Calibri" w:hAnsi="Calibri" w:cs="Arial"/>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7433"/>
      </w:tblGrid>
      <w:tr w:rsidR="00D74B3C" w:rsidRPr="00455925" w14:paraId="35A47491" w14:textId="77777777" w:rsidTr="00F16C07">
        <w:tc>
          <w:tcPr>
            <w:tcW w:w="2235" w:type="dxa"/>
            <w:tcBorders>
              <w:top w:val="nil"/>
              <w:left w:val="nil"/>
              <w:bottom w:val="nil"/>
              <w:right w:val="single" w:sz="4" w:space="0" w:color="auto"/>
            </w:tcBorders>
          </w:tcPr>
          <w:p w14:paraId="2EFB8219" w14:textId="77777777" w:rsidR="00D74B3C" w:rsidRPr="00455925" w:rsidRDefault="00D74B3C" w:rsidP="00F16C07">
            <w:pPr>
              <w:rPr>
                <w:rFonts w:ascii="Calibri" w:hAnsi="Calibri" w:cs="Arial"/>
                <w:b/>
                <w:bCs/>
                <w:sz w:val="24"/>
              </w:rPr>
            </w:pPr>
            <w:r w:rsidRPr="00455925">
              <w:rPr>
                <w:rFonts w:ascii="Calibri" w:hAnsi="Calibri" w:cs="Arial"/>
                <w:b/>
                <w:bCs/>
                <w:sz w:val="24"/>
              </w:rPr>
              <w:t>Email:</w:t>
            </w:r>
          </w:p>
        </w:tc>
        <w:tc>
          <w:tcPr>
            <w:tcW w:w="7619" w:type="dxa"/>
            <w:tcBorders>
              <w:top w:val="single" w:sz="4" w:space="0" w:color="auto"/>
              <w:left w:val="single" w:sz="4" w:space="0" w:color="auto"/>
              <w:bottom w:val="single" w:sz="4" w:space="0" w:color="auto"/>
              <w:right w:val="single" w:sz="4" w:space="0" w:color="auto"/>
            </w:tcBorders>
          </w:tcPr>
          <w:p w14:paraId="01BAB481" w14:textId="77777777" w:rsidR="00D74B3C" w:rsidRDefault="00D74B3C" w:rsidP="00F16C07">
            <w:pPr>
              <w:rPr>
                <w:rFonts w:ascii="Calibri" w:hAnsi="Calibri" w:cs="Arial"/>
                <w:sz w:val="24"/>
              </w:rPr>
            </w:pPr>
          </w:p>
          <w:p w14:paraId="72AB6DE9" w14:textId="77777777" w:rsidR="00A82816" w:rsidRPr="00455925" w:rsidRDefault="00A82816" w:rsidP="00F16C07">
            <w:pPr>
              <w:rPr>
                <w:rFonts w:ascii="Calibri" w:hAnsi="Calibri" w:cs="Arial"/>
                <w:sz w:val="24"/>
              </w:rPr>
            </w:pPr>
          </w:p>
        </w:tc>
      </w:tr>
    </w:tbl>
    <w:p w14:paraId="01189EE5" w14:textId="77777777" w:rsidR="00D74B3C" w:rsidRPr="006A3AAF" w:rsidRDefault="00D74B3C" w:rsidP="00D74B3C">
      <w:pPr>
        <w:rPr>
          <w:rFonts w:ascii="Calibri" w:hAnsi="Calibri" w:cs="Arial"/>
          <w:sz w:val="24"/>
        </w:rPr>
      </w:pPr>
    </w:p>
    <w:p w14:paraId="28945DDB" w14:textId="77777777" w:rsidR="00D74B3C" w:rsidRPr="006E1610" w:rsidRDefault="00D74B3C" w:rsidP="00D74B3C">
      <w:pPr>
        <w:rPr>
          <w:rFonts w:ascii="Calibri" w:hAnsi="Calibri"/>
          <w:i/>
          <w:color w:val="0070C0"/>
          <w:sz w:val="22"/>
          <w:szCs w:val="22"/>
        </w:rPr>
      </w:pPr>
      <w:r w:rsidRPr="008058CE">
        <w:rPr>
          <w:rFonts w:ascii="Calibri" w:hAnsi="Calibri" w:cs="Arial"/>
          <w:b/>
          <w:bCs/>
          <w:i/>
          <w:color w:val="505050"/>
          <w:sz w:val="22"/>
          <w:szCs w:val="22"/>
        </w:rPr>
        <w:t xml:space="preserve">We will correspond with you by e-mail during the recruitment process.  If you change your details during the process, please email  </w:t>
      </w:r>
      <w:hyperlink r:id="rId10" w:history="1">
        <w:r w:rsidRPr="00D74B3C">
          <w:rPr>
            <w:rFonts w:ascii="Calibri" w:hAnsi="Calibri" w:cs="Arial"/>
            <w:b/>
            <w:bCs/>
            <w:i/>
            <w:color w:val="0070C0"/>
            <w:sz w:val="22"/>
            <w:szCs w:val="22"/>
          </w:rPr>
          <w:t>hr@southernassembly.ie</w:t>
        </w:r>
      </w:hyperlink>
      <w:r w:rsidRPr="006E1610">
        <w:rPr>
          <w:rFonts w:ascii="Calibri" w:hAnsi="Calibri" w:cs="Arial"/>
          <w:b/>
          <w:bCs/>
          <w:i/>
          <w:color w:val="0070C0"/>
          <w:sz w:val="22"/>
          <w:szCs w:val="22"/>
        </w:rPr>
        <w:t xml:space="preserve"> </w:t>
      </w:r>
    </w:p>
    <w:p w14:paraId="5EE169E8" w14:textId="77777777" w:rsidR="00D74B3C" w:rsidRPr="006A3AAF" w:rsidRDefault="00D74B3C" w:rsidP="00D74B3C">
      <w:pPr>
        <w:pStyle w:val="BodyTextIndent3"/>
        <w:ind w:left="0"/>
        <w:rPr>
          <w:rFonts w:ascii="Calibri" w:hAnsi="Calibri" w:cs="Arial"/>
          <w:sz w:val="22"/>
          <w:szCs w:val="22"/>
        </w:rPr>
      </w:pPr>
    </w:p>
    <w:p w14:paraId="08A8DC56" w14:textId="21E6CCF9" w:rsidR="00D74B3C" w:rsidRPr="00A63196" w:rsidRDefault="008A0861" w:rsidP="00D74B3C">
      <w:pPr>
        <w:pStyle w:val="BodyText2"/>
        <w:jc w:val="left"/>
        <w:rPr>
          <w:rFonts w:ascii="Calibri" w:hAnsi="Calibri" w:cs="Arial"/>
          <w:sz w:val="22"/>
          <w:szCs w:val="22"/>
        </w:rPr>
      </w:pPr>
      <w:r w:rsidRPr="00A63196">
        <w:rPr>
          <w:rFonts w:ascii="Calibri" w:hAnsi="Calibri" w:cs="Arial"/>
          <w:noProof/>
          <w:sz w:val="22"/>
          <w:szCs w:val="22"/>
        </w:rPr>
        <mc:AlternateContent>
          <mc:Choice Requires="wps">
            <w:drawing>
              <wp:anchor distT="0" distB="0" distL="114300" distR="114300" simplePos="0" relativeHeight="251659264" behindDoc="0" locked="0" layoutInCell="1" allowOverlap="1" wp14:anchorId="3C074D78" wp14:editId="113E664A">
                <wp:simplePos x="0" y="0"/>
                <wp:positionH relativeFrom="column">
                  <wp:posOffset>5249545</wp:posOffset>
                </wp:positionH>
                <wp:positionV relativeFrom="paragraph">
                  <wp:posOffset>155575</wp:posOffset>
                </wp:positionV>
                <wp:extent cx="228600" cy="228600"/>
                <wp:effectExtent l="6985" t="13335" r="12065" b="5715"/>
                <wp:wrapNone/>
                <wp:docPr id="188757545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F974EE1" w14:textId="30F54EED" w:rsidR="00D74B3C" w:rsidRPr="00CA4287" w:rsidRDefault="00D74B3C" w:rsidP="00D74B3C">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74D78" id="_x0000_t202" coordsize="21600,21600" o:spt="202" path="m,l,21600r21600,l21600,xe">
                <v:stroke joinstyle="miter"/>
                <v:path gradientshapeok="t" o:connecttype="rect"/>
              </v:shapetype>
              <v:shape id="Text Box 162" o:spid="_x0000_s1026" type="#_x0000_t202" style="position:absolute;margin-left:413.35pt;margin-top:12.2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AlDwIAACo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">
                <v:textbox>
                  <w:txbxContent>
                    <w:p w14:paraId="3F974EE1" w14:textId="30F54EED" w:rsidR="00D74B3C" w:rsidRPr="00CA4287" w:rsidRDefault="00D74B3C" w:rsidP="00D74B3C">
                      <w:pPr>
                        <w:rPr>
                          <w:lang w:val="en-US"/>
                        </w:rPr>
                      </w:pPr>
                    </w:p>
                  </w:txbxContent>
                </v:textbox>
              </v:shape>
            </w:pict>
          </mc:Fallback>
        </mc:AlternateContent>
      </w:r>
      <w:r w:rsidRPr="00A63196">
        <w:rPr>
          <w:rFonts w:ascii="Calibri" w:hAnsi="Calibri" w:cs="Arial"/>
          <w:noProof/>
          <w:sz w:val="22"/>
          <w:szCs w:val="22"/>
          <w:lang w:val="en-US"/>
        </w:rPr>
        <mc:AlternateContent>
          <mc:Choice Requires="wps">
            <w:drawing>
              <wp:anchor distT="0" distB="0" distL="114300" distR="114300" simplePos="0" relativeHeight="251656192" behindDoc="0" locked="0" layoutInCell="1" allowOverlap="1" wp14:anchorId="7F33B973" wp14:editId="6E888D0A">
                <wp:simplePos x="0" y="0"/>
                <wp:positionH relativeFrom="column">
                  <wp:posOffset>5802630</wp:posOffset>
                </wp:positionH>
                <wp:positionV relativeFrom="paragraph">
                  <wp:posOffset>141605</wp:posOffset>
                </wp:positionV>
                <wp:extent cx="228600" cy="228600"/>
                <wp:effectExtent l="7620" t="8890" r="11430" b="10160"/>
                <wp:wrapNone/>
                <wp:docPr id="33772914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923E85E" w14:textId="77777777" w:rsidR="00D74B3C" w:rsidRDefault="00D74B3C" w:rsidP="00D74B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3B973" id="Text Box 159" o:spid="_x0000_s1027" type="#_x0000_t202" style="position:absolute;margin-left:456.9pt;margin-top:11.1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">
                <v:textbox>
                  <w:txbxContent>
                    <w:p w14:paraId="3923E85E" w14:textId="77777777" w:rsidR="00D74B3C" w:rsidRDefault="00D74B3C" w:rsidP="00D74B3C"/>
                  </w:txbxContent>
                </v:textbox>
              </v:shape>
            </w:pict>
          </mc:Fallback>
        </mc:AlternateContent>
      </w:r>
      <w:r w:rsidR="00D74B3C" w:rsidRPr="00A63196">
        <w:rPr>
          <w:rFonts w:ascii="Calibri" w:hAnsi="Calibri" w:cs="Arial"/>
          <w:b/>
          <w:sz w:val="22"/>
          <w:szCs w:val="22"/>
          <w:u w:val="single"/>
        </w:rPr>
        <w:t>Qualification Questions</w:t>
      </w:r>
      <w:r w:rsidR="00D74B3C" w:rsidRPr="00A63196">
        <w:rPr>
          <w:rFonts w:ascii="Calibri" w:hAnsi="Calibri" w:cs="Arial"/>
          <w:sz w:val="22"/>
          <w:szCs w:val="22"/>
        </w:rPr>
        <w:t>:</w:t>
      </w:r>
    </w:p>
    <w:p w14:paraId="51199261" w14:textId="77777777" w:rsidR="00D74B3C" w:rsidRPr="00A63196" w:rsidRDefault="00D74B3C" w:rsidP="00D74B3C">
      <w:pPr>
        <w:pStyle w:val="BodyText2"/>
        <w:jc w:val="left"/>
        <w:rPr>
          <w:rFonts w:ascii="Calibri" w:hAnsi="Calibri" w:cs="Arial"/>
          <w:sz w:val="22"/>
          <w:szCs w:val="22"/>
        </w:rPr>
      </w:pPr>
      <w:r w:rsidRPr="00A63196">
        <w:rPr>
          <w:rFonts w:ascii="Calibri" w:hAnsi="Calibri" w:cs="Arial"/>
          <w:sz w:val="22"/>
          <w:szCs w:val="22"/>
        </w:rPr>
        <w:t>Do you have the required qualifications, experience and knowledge</w:t>
      </w:r>
      <w:r>
        <w:rPr>
          <w:rFonts w:ascii="Calibri" w:hAnsi="Calibri" w:cs="Arial"/>
          <w:sz w:val="22"/>
          <w:szCs w:val="22"/>
        </w:rPr>
        <w:t xml:space="preserve"> </w:t>
      </w:r>
      <w:r w:rsidRPr="00A63196">
        <w:rPr>
          <w:rFonts w:ascii="Calibri" w:hAnsi="Calibri" w:cs="Arial"/>
          <w:sz w:val="22"/>
          <w:szCs w:val="22"/>
        </w:rPr>
        <w:t>for this post</w:t>
      </w:r>
      <w:r>
        <w:rPr>
          <w:rFonts w:ascii="Calibri" w:hAnsi="Calibri" w:cs="Arial"/>
          <w:sz w:val="22"/>
          <w:szCs w:val="22"/>
        </w:rPr>
        <w:t>?</w:t>
      </w:r>
      <w:r w:rsidRPr="00A63196">
        <w:rPr>
          <w:rFonts w:ascii="Calibri" w:hAnsi="Calibri" w:cs="Arial"/>
          <w:sz w:val="22"/>
          <w:szCs w:val="22"/>
        </w:rPr>
        <w:t xml:space="preserve">  </w:t>
      </w:r>
      <w:r>
        <w:rPr>
          <w:rFonts w:ascii="Calibri" w:hAnsi="Calibri" w:cs="Arial"/>
          <w:sz w:val="22"/>
          <w:szCs w:val="22"/>
        </w:rPr>
        <w:tab/>
      </w:r>
      <w:r w:rsidRPr="00A63196">
        <w:rPr>
          <w:rFonts w:ascii="Calibri" w:hAnsi="Calibri" w:cs="Arial"/>
          <w:sz w:val="22"/>
          <w:szCs w:val="22"/>
        </w:rPr>
        <w:t xml:space="preserve">Yes            No </w:t>
      </w:r>
    </w:p>
    <w:p w14:paraId="5D11637C" w14:textId="16E63E43" w:rsidR="00D74B3C" w:rsidRPr="00A63196" w:rsidRDefault="008A0861" w:rsidP="00D74B3C">
      <w:pPr>
        <w:rPr>
          <w:rFonts w:ascii="Calibri" w:hAnsi="Calibri" w:cs="Arial"/>
          <w:sz w:val="22"/>
          <w:szCs w:val="22"/>
        </w:rPr>
      </w:pPr>
      <w:r w:rsidRPr="00A63196">
        <w:rPr>
          <w:rFonts w:ascii="Calibri" w:hAnsi="Calibri" w:cs="Arial"/>
          <w:noProof/>
          <w:sz w:val="22"/>
          <w:szCs w:val="22"/>
        </w:rPr>
        <mc:AlternateContent>
          <mc:Choice Requires="wps">
            <w:drawing>
              <wp:anchor distT="0" distB="0" distL="114300" distR="114300" simplePos="0" relativeHeight="251658240" behindDoc="0" locked="0" layoutInCell="1" allowOverlap="1" wp14:anchorId="7E5E6E34" wp14:editId="487DA315">
                <wp:simplePos x="0" y="0"/>
                <wp:positionH relativeFrom="column">
                  <wp:posOffset>5249545</wp:posOffset>
                </wp:positionH>
                <wp:positionV relativeFrom="paragraph">
                  <wp:posOffset>167640</wp:posOffset>
                </wp:positionV>
                <wp:extent cx="228600" cy="228600"/>
                <wp:effectExtent l="6985" t="5080" r="12065" b="13970"/>
                <wp:wrapNone/>
                <wp:docPr id="241544749"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C7B64BC" w14:textId="77777777" w:rsidR="00D74B3C" w:rsidRDefault="00D74B3C" w:rsidP="00D74B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E6E34" id="Text Box 161" o:spid="_x0000_s1028" type="#_x0000_t202" style="position:absolute;margin-left:413.35pt;margin-top:13.2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">
                <v:textbox>
                  <w:txbxContent>
                    <w:p w14:paraId="6C7B64BC" w14:textId="77777777" w:rsidR="00D74B3C" w:rsidRDefault="00D74B3C" w:rsidP="00D74B3C"/>
                  </w:txbxContent>
                </v:textbox>
              </v:shape>
            </w:pict>
          </mc:Fallback>
        </mc:AlternateContent>
      </w:r>
      <w:r w:rsidRPr="00A63196">
        <w:rPr>
          <w:rFonts w:ascii="Calibri" w:hAnsi="Calibri"/>
          <w:noProof/>
          <w:sz w:val="22"/>
          <w:szCs w:val="22"/>
          <w:lang w:val="en-US"/>
        </w:rPr>
        <mc:AlternateContent>
          <mc:Choice Requires="wps">
            <w:drawing>
              <wp:anchor distT="0" distB="0" distL="114300" distR="114300" simplePos="0" relativeHeight="251657216" behindDoc="0" locked="0" layoutInCell="1" allowOverlap="1" wp14:anchorId="07B6C3CB" wp14:editId="7EF5C3CF">
                <wp:simplePos x="0" y="0"/>
                <wp:positionH relativeFrom="column">
                  <wp:posOffset>5809615</wp:posOffset>
                </wp:positionH>
                <wp:positionV relativeFrom="paragraph">
                  <wp:posOffset>162560</wp:posOffset>
                </wp:positionV>
                <wp:extent cx="228600" cy="228600"/>
                <wp:effectExtent l="5080" t="9525" r="13970" b="9525"/>
                <wp:wrapNone/>
                <wp:docPr id="1269672847"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2843798" w14:textId="77777777" w:rsidR="00D74B3C" w:rsidRDefault="00D74B3C" w:rsidP="00D74B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C3CB" id="Text Box 160" o:spid="_x0000_s1029" type="#_x0000_t202" style="position:absolute;margin-left:457.45pt;margin-top:12.8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">
                <v:textbox>
                  <w:txbxContent>
                    <w:p w14:paraId="72843798" w14:textId="77777777" w:rsidR="00D74B3C" w:rsidRDefault="00D74B3C" w:rsidP="00D74B3C"/>
                  </w:txbxContent>
                </v:textbox>
              </v:shape>
            </w:pict>
          </mc:Fallback>
        </mc:AlternateContent>
      </w:r>
    </w:p>
    <w:p w14:paraId="7F227A7D" w14:textId="77777777" w:rsidR="00D74B3C" w:rsidRPr="00A63196" w:rsidRDefault="00D74B3C" w:rsidP="00D74B3C">
      <w:pPr>
        <w:rPr>
          <w:rFonts w:ascii="Calibri" w:hAnsi="Calibri"/>
          <w:sz w:val="22"/>
          <w:szCs w:val="22"/>
          <w:highlight w:val="yellow"/>
        </w:rPr>
      </w:pPr>
      <w:r w:rsidRPr="00A63196">
        <w:rPr>
          <w:rFonts w:ascii="Calibri" w:hAnsi="Calibri" w:cs="Arial"/>
          <w:sz w:val="22"/>
          <w:szCs w:val="22"/>
        </w:rPr>
        <w:t>Are you currently serving in a Regional Assembly/Local Authority?</w:t>
      </w:r>
      <w:r w:rsidRPr="00A63196">
        <w:rPr>
          <w:rFonts w:ascii="Calibri" w:hAnsi="Calibri" w:cs="Arial"/>
          <w:sz w:val="22"/>
          <w:szCs w:val="22"/>
        </w:rPr>
        <w:tab/>
        <w:t xml:space="preserve">   </w:t>
      </w:r>
      <w:r>
        <w:rPr>
          <w:rFonts w:ascii="Calibri" w:hAnsi="Calibri" w:cs="Arial"/>
          <w:sz w:val="22"/>
          <w:szCs w:val="22"/>
        </w:rPr>
        <w:tab/>
      </w:r>
      <w:r>
        <w:rPr>
          <w:rFonts w:ascii="Calibri" w:hAnsi="Calibri" w:cs="Arial"/>
          <w:sz w:val="22"/>
          <w:szCs w:val="22"/>
        </w:rPr>
        <w:tab/>
      </w:r>
      <w:r w:rsidRPr="00A63196">
        <w:rPr>
          <w:rFonts w:ascii="Calibri" w:hAnsi="Calibri" w:cs="Arial"/>
          <w:sz w:val="22"/>
          <w:szCs w:val="22"/>
        </w:rPr>
        <w:t xml:space="preserve">Yes            No </w:t>
      </w:r>
    </w:p>
    <w:p w14:paraId="68C20392" w14:textId="77777777" w:rsidR="00A82816" w:rsidRDefault="00A82816" w:rsidP="00D74B3C">
      <w:pPr>
        <w:tabs>
          <w:tab w:val="left" w:pos="993"/>
        </w:tabs>
        <w:spacing w:after="160"/>
        <w:rPr>
          <w:rFonts w:ascii="Calibri" w:hAnsi="Calibri" w:cs="Calibri"/>
          <w:color w:val="000000"/>
          <w:sz w:val="22"/>
          <w:szCs w:val="22"/>
        </w:rPr>
      </w:pPr>
    </w:p>
    <w:p w14:paraId="760FE31C" w14:textId="77777777" w:rsidR="00D74B3C" w:rsidRDefault="00D74B3C" w:rsidP="00D74B3C">
      <w:pPr>
        <w:tabs>
          <w:tab w:val="left" w:pos="993"/>
        </w:tabs>
        <w:spacing w:after="160"/>
        <w:rPr>
          <w:rFonts w:ascii="Calibri" w:hAnsi="Calibri" w:cs="Calibri"/>
          <w:color w:val="000000"/>
          <w:sz w:val="22"/>
          <w:szCs w:val="22"/>
        </w:rPr>
      </w:pPr>
      <w:r w:rsidRPr="00A63196">
        <w:rPr>
          <w:rFonts w:ascii="Calibri" w:hAnsi="Calibri" w:cs="Calibri"/>
          <w:color w:val="000000"/>
          <w:sz w:val="22"/>
          <w:szCs w:val="22"/>
        </w:rPr>
        <w:t xml:space="preserve">If </w:t>
      </w:r>
      <w:r w:rsidRPr="00A63196">
        <w:rPr>
          <w:rFonts w:ascii="Calibri" w:hAnsi="Calibri" w:cs="Calibri"/>
          <w:b/>
          <w:bCs/>
          <w:color w:val="000000"/>
          <w:sz w:val="22"/>
          <w:szCs w:val="22"/>
        </w:rPr>
        <w:t>Yes</w:t>
      </w:r>
      <w:r w:rsidRPr="00A63196">
        <w:rPr>
          <w:rFonts w:ascii="Calibri" w:hAnsi="Calibri" w:cs="Calibri"/>
          <w:color w:val="000000"/>
          <w:sz w:val="22"/>
          <w:szCs w:val="22"/>
        </w:rPr>
        <w:t xml:space="preserve"> - Please specify Regional Assembly/Local Authority:  _______________________________________</w:t>
      </w:r>
    </w:p>
    <w:p w14:paraId="5A8898AA" w14:textId="77777777" w:rsidR="00A82816" w:rsidRPr="006A3AAF" w:rsidRDefault="00A82816" w:rsidP="00A82816">
      <w:pPr>
        <w:pStyle w:val="BodyText2"/>
        <w:ind w:left="720" w:hanging="720"/>
        <w:rPr>
          <w:rFonts w:ascii="Calibri" w:hAnsi="Calibri" w:cs="Arial"/>
        </w:rPr>
      </w:pPr>
      <w:r w:rsidRPr="006A3AAF">
        <w:rPr>
          <w:rFonts w:ascii="Calibri" w:hAnsi="Calibri" w:cs="Arial"/>
          <w:b/>
          <w:u w:val="single"/>
        </w:rPr>
        <w:t>Requirements:</w:t>
      </w:r>
    </w:p>
    <w:p w14:paraId="45559663" w14:textId="77777777" w:rsidR="00A82816" w:rsidRDefault="00A82816" w:rsidP="00A82816">
      <w:pPr>
        <w:rPr>
          <w:rFonts w:ascii="Calibri" w:hAnsi="Calibri" w:cs="Arial"/>
          <w:color w:val="000000"/>
          <w:sz w:val="24"/>
          <w:szCs w:val="24"/>
          <w:lang w:val="en-US"/>
        </w:rPr>
      </w:pPr>
      <w:r w:rsidRPr="00F3533A">
        <w:rPr>
          <w:rFonts w:ascii="Calibri" w:hAnsi="Calibri" w:cs="Arial"/>
          <w:color w:val="000000"/>
          <w:sz w:val="24"/>
          <w:szCs w:val="24"/>
          <w:lang w:val="en-US"/>
        </w:rPr>
        <w:t>Please detail any special needs or requirements you may have, and how these can be facilitated during the recruitment process</w:t>
      </w:r>
      <w:r>
        <w:rPr>
          <w:rFonts w:ascii="Calibri" w:hAnsi="Calibri" w:cs="Arial"/>
          <w:color w:val="000000"/>
          <w:sz w:val="24"/>
          <w:szCs w:val="24"/>
          <w:lang w:val="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82816" w:rsidRPr="00CF723D" w14:paraId="42DC9A11" w14:textId="77777777" w:rsidTr="00B72EFA">
        <w:tc>
          <w:tcPr>
            <w:tcW w:w="9918" w:type="dxa"/>
          </w:tcPr>
          <w:p w14:paraId="7F772BA1" w14:textId="77777777" w:rsidR="00A82816" w:rsidRPr="00CF723D" w:rsidRDefault="00A82816" w:rsidP="00706917">
            <w:pPr>
              <w:rPr>
                <w:rFonts w:ascii="Calibri" w:hAnsi="Calibri"/>
                <w:color w:val="000000"/>
                <w:sz w:val="24"/>
                <w:szCs w:val="24"/>
                <w:lang w:val="en-US"/>
              </w:rPr>
            </w:pPr>
          </w:p>
          <w:p w14:paraId="19D1AD43" w14:textId="77777777" w:rsidR="00A82816" w:rsidRPr="00CF723D" w:rsidRDefault="00A82816" w:rsidP="00706917">
            <w:pPr>
              <w:rPr>
                <w:rFonts w:ascii="Calibri" w:hAnsi="Calibri"/>
                <w:color w:val="000000"/>
                <w:sz w:val="24"/>
                <w:szCs w:val="24"/>
                <w:lang w:val="en-US"/>
              </w:rPr>
            </w:pPr>
          </w:p>
          <w:p w14:paraId="1BF09ADD" w14:textId="77777777" w:rsidR="00A82816" w:rsidRDefault="00A82816" w:rsidP="00706917">
            <w:pPr>
              <w:rPr>
                <w:rFonts w:ascii="Calibri" w:hAnsi="Calibri"/>
                <w:color w:val="000000"/>
                <w:sz w:val="24"/>
                <w:szCs w:val="24"/>
                <w:lang w:val="en-US"/>
              </w:rPr>
            </w:pPr>
          </w:p>
          <w:p w14:paraId="7871DA9C" w14:textId="77777777" w:rsidR="00A82816" w:rsidRPr="00CF723D" w:rsidRDefault="00A82816" w:rsidP="00706917">
            <w:pPr>
              <w:rPr>
                <w:rFonts w:ascii="Calibri" w:hAnsi="Calibri"/>
                <w:color w:val="000000"/>
                <w:sz w:val="24"/>
                <w:szCs w:val="24"/>
                <w:lang w:val="en-US"/>
              </w:rPr>
            </w:pPr>
          </w:p>
        </w:tc>
      </w:tr>
    </w:tbl>
    <w:p w14:paraId="240F60B5" w14:textId="77777777" w:rsidR="009327B8" w:rsidRPr="00960140" w:rsidRDefault="009327B8" w:rsidP="00D74B3C">
      <w:pPr>
        <w:tabs>
          <w:tab w:val="left" w:pos="993"/>
        </w:tabs>
        <w:spacing w:after="160"/>
        <w:rPr>
          <w:rFonts w:ascii="Calibri" w:hAnsi="Calibri" w:cs="Calibri"/>
          <w:color w:val="000000"/>
          <w:sz w:val="22"/>
          <w:szCs w:val="22"/>
        </w:rPr>
      </w:pPr>
    </w:p>
    <w:p w14:paraId="49A4627F" w14:textId="77777777" w:rsidR="00960140" w:rsidRPr="00960140" w:rsidRDefault="00960140" w:rsidP="00960140">
      <w:pPr>
        <w:pStyle w:val="BlockText"/>
        <w:spacing w:line="360" w:lineRule="auto"/>
        <w:ind w:left="0" w:right="-765"/>
        <w:rPr>
          <w:rFonts w:ascii="Calibri" w:hAnsi="Calibri" w:cs="Calibri"/>
          <w:b/>
          <w:sz w:val="22"/>
          <w:szCs w:val="22"/>
        </w:rPr>
      </w:pPr>
      <w:r w:rsidRPr="00960140">
        <w:rPr>
          <w:rFonts w:ascii="Calibri" w:hAnsi="Calibri" w:cs="Calibri"/>
          <w:b/>
          <w:sz w:val="22"/>
          <w:szCs w:val="22"/>
        </w:rPr>
        <w:t xml:space="preserve">If successful, what period of notice are you required to give in your present employment: </w:t>
      </w:r>
    </w:p>
    <w:tbl>
      <w:tblPr>
        <w:tblStyle w:val="TableGrid"/>
        <w:tblW w:w="9923" w:type="dxa"/>
        <w:tblInd w:w="-5" w:type="dxa"/>
        <w:tblLook w:val="04A0" w:firstRow="1" w:lastRow="0" w:firstColumn="1" w:lastColumn="0" w:noHBand="0" w:noVBand="1"/>
      </w:tblPr>
      <w:tblGrid>
        <w:gridCol w:w="9923"/>
      </w:tblGrid>
      <w:tr w:rsidR="00960140" w:rsidRPr="00960140" w14:paraId="4224ABB2" w14:textId="77777777" w:rsidTr="00B72EFA">
        <w:tc>
          <w:tcPr>
            <w:tcW w:w="9923" w:type="dxa"/>
          </w:tcPr>
          <w:p w14:paraId="42637AED" w14:textId="77777777" w:rsidR="00960140" w:rsidRPr="00960140" w:rsidRDefault="00960140" w:rsidP="002E3DA0">
            <w:pPr>
              <w:pStyle w:val="BlockText"/>
              <w:spacing w:line="360" w:lineRule="auto"/>
              <w:ind w:left="0" w:right="-765"/>
              <w:rPr>
                <w:rFonts w:ascii="Calibri" w:hAnsi="Calibri" w:cs="Calibri"/>
                <w:b/>
                <w:sz w:val="22"/>
                <w:szCs w:val="22"/>
                <w:u w:val="single"/>
              </w:rPr>
            </w:pPr>
          </w:p>
          <w:p w14:paraId="7D6FB94D" w14:textId="77777777" w:rsidR="00960140" w:rsidRPr="00960140" w:rsidRDefault="00960140" w:rsidP="002E3DA0">
            <w:pPr>
              <w:pStyle w:val="BlockText"/>
              <w:spacing w:line="360" w:lineRule="auto"/>
              <w:ind w:left="0" w:right="-765"/>
              <w:rPr>
                <w:rFonts w:ascii="Calibri" w:hAnsi="Calibri" w:cs="Calibri"/>
                <w:b/>
                <w:sz w:val="22"/>
                <w:szCs w:val="22"/>
                <w:u w:val="single"/>
              </w:rPr>
            </w:pPr>
          </w:p>
        </w:tc>
      </w:tr>
    </w:tbl>
    <w:p w14:paraId="13DB94B9" w14:textId="77777777" w:rsidR="00960140" w:rsidRPr="00960140" w:rsidRDefault="00960140" w:rsidP="00960140">
      <w:pPr>
        <w:pStyle w:val="BlockText"/>
        <w:spacing w:line="360" w:lineRule="auto"/>
        <w:ind w:left="0" w:right="-1"/>
        <w:rPr>
          <w:rFonts w:ascii="Calibri" w:hAnsi="Calibri" w:cs="Calibri"/>
          <w:b/>
          <w:sz w:val="10"/>
          <w:szCs w:val="10"/>
        </w:rPr>
      </w:pPr>
    </w:p>
    <w:p w14:paraId="69E53480" w14:textId="77777777" w:rsidR="00960140" w:rsidRPr="00960140" w:rsidRDefault="00960140" w:rsidP="00960140">
      <w:pPr>
        <w:pStyle w:val="BlockText"/>
        <w:spacing w:line="360" w:lineRule="auto"/>
        <w:ind w:left="0" w:right="-1"/>
        <w:rPr>
          <w:rFonts w:ascii="Calibri" w:hAnsi="Calibri" w:cs="Calibri"/>
          <w:b/>
          <w:sz w:val="22"/>
          <w:szCs w:val="22"/>
        </w:rPr>
      </w:pPr>
      <w:r w:rsidRPr="00960140">
        <w:rPr>
          <w:rFonts w:ascii="Calibri" w:hAnsi="Calibri" w:cs="Calibri"/>
          <w:b/>
          <w:sz w:val="22"/>
          <w:szCs w:val="22"/>
        </w:rPr>
        <w:t xml:space="preserve">Please indicate where you learned about this job vacancy. </w:t>
      </w:r>
    </w:p>
    <w:tbl>
      <w:tblPr>
        <w:tblStyle w:val="TableGrid"/>
        <w:tblW w:w="9923" w:type="dxa"/>
        <w:tblInd w:w="-5" w:type="dxa"/>
        <w:tblLook w:val="04A0" w:firstRow="1" w:lastRow="0" w:firstColumn="1" w:lastColumn="0" w:noHBand="0" w:noVBand="1"/>
      </w:tblPr>
      <w:tblGrid>
        <w:gridCol w:w="9923"/>
      </w:tblGrid>
      <w:tr w:rsidR="00960140" w:rsidRPr="00960140" w14:paraId="7220E15B" w14:textId="77777777" w:rsidTr="00B72EFA">
        <w:tc>
          <w:tcPr>
            <w:tcW w:w="9923" w:type="dxa"/>
          </w:tcPr>
          <w:p w14:paraId="191C14A7" w14:textId="77777777" w:rsidR="00960140" w:rsidRPr="00960140" w:rsidRDefault="00960140" w:rsidP="002E3DA0">
            <w:pPr>
              <w:pStyle w:val="BlockText"/>
              <w:spacing w:line="360" w:lineRule="auto"/>
              <w:ind w:left="0" w:right="-1"/>
              <w:rPr>
                <w:rFonts w:ascii="Calibri" w:hAnsi="Calibri" w:cs="Calibri"/>
                <w:b/>
              </w:rPr>
            </w:pPr>
          </w:p>
          <w:p w14:paraId="655111B3" w14:textId="77777777" w:rsidR="00960140" w:rsidRPr="00960140" w:rsidRDefault="00960140" w:rsidP="002E3DA0">
            <w:pPr>
              <w:pStyle w:val="BlockText"/>
              <w:spacing w:line="360" w:lineRule="auto"/>
              <w:ind w:left="0" w:right="-1"/>
              <w:rPr>
                <w:rFonts w:ascii="Calibri" w:hAnsi="Calibri" w:cs="Calibri"/>
                <w:b/>
              </w:rPr>
            </w:pPr>
          </w:p>
        </w:tc>
      </w:tr>
    </w:tbl>
    <w:p w14:paraId="72725E63" w14:textId="77777777" w:rsidR="00960140" w:rsidRPr="00960140" w:rsidRDefault="00960140" w:rsidP="00960140">
      <w:pPr>
        <w:rPr>
          <w:rFonts w:ascii="Calibri" w:hAnsi="Calibri" w:cs="Calibri"/>
        </w:rPr>
      </w:pPr>
    </w:p>
    <w:p w14:paraId="5CEE9CD0" w14:textId="77777777" w:rsidR="008A0861" w:rsidRDefault="008A0861" w:rsidP="008A0861">
      <w:pPr>
        <w:rPr>
          <w:rFonts w:ascii="Aptos" w:hAnsi="Aptos" w:cs="Aptos"/>
          <w:b/>
          <w:sz w:val="22"/>
          <w:szCs w:val="22"/>
        </w:rPr>
      </w:pPr>
    </w:p>
    <w:p w14:paraId="08373978" w14:textId="77777777" w:rsidR="00960140" w:rsidRDefault="00960140" w:rsidP="00D74B3C">
      <w:pPr>
        <w:tabs>
          <w:tab w:val="left" w:pos="993"/>
        </w:tabs>
        <w:spacing w:after="160"/>
        <w:rPr>
          <w:rFonts w:ascii="Calibri" w:hAnsi="Calibri" w:cs="Calibri"/>
          <w:color w:val="000000"/>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BDD6EE"/>
        <w:tblLayout w:type="fixed"/>
        <w:tblLook w:val="00A0" w:firstRow="1" w:lastRow="0" w:firstColumn="1" w:lastColumn="0" w:noHBand="0" w:noVBand="0"/>
      </w:tblPr>
      <w:tblGrid>
        <w:gridCol w:w="9854"/>
      </w:tblGrid>
      <w:tr w:rsidR="00CB70D3" w:rsidRPr="00F16D60" w14:paraId="20A93CA4" w14:textId="77777777" w:rsidTr="00F16D60">
        <w:tc>
          <w:tcPr>
            <w:tcW w:w="9854" w:type="dxa"/>
            <w:shd w:val="clear" w:color="auto" w:fill="BDD6EE"/>
          </w:tcPr>
          <w:p w14:paraId="7CFDD41F" w14:textId="77777777" w:rsidR="00CB70D3" w:rsidRPr="008058CE" w:rsidRDefault="00CB70D3" w:rsidP="00EA7DAC">
            <w:pPr>
              <w:jc w:val="center"/>
              <w:rPr>
                <w:rFonts w:ascii="Calibri" w:hAnsi="Calibri"/>
                <w:b/>
                <w:color w:val="710000"/>
                <w:sz w:val="28"/>
              </w:rPr>
            </w:pPr>
            <w:bookmarkStart w:id="0" w:name="_Hlk136501886"/>
          </w:p>
          <w:p w14:paraId="30BF9755" w14:textId="77777777" w:rsidR="00CB70D3" w:rsidRPr="008058CE" w:rsidRDefault="00CB70D3" w:rsidP="00F16D60">
            <w:pPr>
              <w:jc w:val="center"/>
              <w:rPr>
                <w:rFonts w:ascii="Calibri" w:hAnsi="Calibri"/>
                <w:b/>
                <w:color w:val="710000"/>
                <w:sz w:val="28"/>
              </w:rPr>
            </w:pPr>
            <w:r w:rsidRPr="008058CE">
              <w:rPr>
                <w:rFonts w:ascii="Calibri" w:hAnsi="Calibri"/>
                <w:b/>
                <w:color w:val="710000"/>
                <w:sz w:val="28"/>
              </w:rPr>
              <w:t>PARTICULARS OF EDUCATION</w:t>
            </w:r>
          </w:p>
          <w:p w14:paraId="411D6B46" w14:textId="77777777" w:rsidR="00CB70D3" w:rsidRPr="008058CE" w:rsidRDefault="00CB70D3" w:rsidP="00EA7DAC">
            <w:pPr>
              <w:jc w:val="center"/>
              <w:rPr>
                <w:rFonts w:ascii="Calibri" w:hAnsi="Calibri"/>
                <w:b/>
                <w:color w:val="710000"/>
                <w:sz w:val="28"/>
              </w:rPr>
            </w:pPr>
          </w:p>
        </w:tc>
      </w:tr>
    </w:tbl>
    <w:p w14:paraId="17881BC0" w14:textId="77777777" w:rsidR="00CB70D3" w:rsidRPr="006A3AAF" w:rsidRDefault="00CB70D3" w:rsidP="00CB70D3">
      <w:pPr>
        <w:rPr>
          <w:rFonts w:ascii="Calibri" w:hAnsi="Calibri"/>
          <w:sz w:val="24"/>
        </w:rPr>
      </w:pPr>
    </w:p>
    <w:p w14:paraId="5B9D42C1" w14:textId="77777777" w:rsidR="00CB70D3" w:rsidRPr="006A3AAF" w:rsidRDefault="00CB70D3" w:rsidP="00CB70D3">
      <w:pPr>
        <w:rPr>
          <w:rFonts w:ascii="Calibri" w:hAnsi="Calibri" w:cs="Arial"/>
          <w:sz w:val="24"/>
        </w:rPr>
      </w:pPr>
      <w:r w:rsidRPr="006A3AAF">
        <w:rPr>
          <w:rFonts w:ascii="Calibri" w:hAnsi="Calibri" w:cs="Arial"/>
          <w:b/>
          <w:sz w:val="24"/>
          <w:u w:val="single"/>
        </w:rPr>
        <w:t>General Education</w:t>
      </w:r>
    </w:p>
    <w:p w14:paraId="3B16D42F" w14:textId="77777777" w:rsidR="00CB70D3" w:rsidRPr="006A3AAF" w:rsidRDefault="00CB70D3" w:rsidP="00CB70D3">
      <w:pPr>
        <w:rPr>
          <w:rFonts w:ascii="Calibri" w:hAnsi="Calibri"/>
          <w:sz w:val="24"/>
        </w:rPr>
      </w:pPr>
    </w:p>
    <w:tbl>
      <w:tblPr>
        <w:tblW w:w="100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369"/>
        <w:gridCol w:w="1417"/>
        <w:gridCol w:w="1418"/>
        <w:gridCol w:w="3853"/>
      </w:tblGrid>
      <w:tr w:rsidR="00CB70D3" w:rsidRPr="006A3AAF" w14:paraId="7C5BD486" w14:textId="77777777" w:rsidTr="00B72EFA">
        <w:tc>
          <w:tcPr>
            <w:tcW w:w="3369" w:type="dxa"/>
            <w:shd w:val="clear" w:color="auto" w:fill="BDD6EE"/>
          </w:tcPr>
          <w:p w14:paraId="75D6E264" w14:textId="77777777" w:rsidR="00CB70D3" w:rsidRPr="006A3AAF" w:rsidRDefault="00CB70D3" w:rsidP="00EA7DAC">
            <w:pPr>
              <w:jc w:val="center"/>
              <w:rPr>
                <w:rFonts w:ascii="Calibri" w:hAnsi="Calibri" w:cs="Arial"/>
                <w:b/>
                <w:sz w:val="22"/>
              </w:rPr>
            </w:pPr>
            <w:r w:rsidRPr="006A3AAF">
              <w:rPr>
                <w:rFonts w:ascii="Calibri" w:hAnsi="Calibri" w:cs="Arial"/>
                <w:b/>
                <w:sz w:val="22"/>
              </w:rPr>
              <w:t>Name of School attended</w:t>
            </w:r>
          </w:p>
        </w:tc>
        <w:tc>
          <w:tcPr>
            <w:tcW w:w="1417" w:type="dxa"/>
            <w:shd w:val="clear" w:color="auto" w:fill="BDD6EE"/>
          </w:tcPr>
          <w:p w14:paraId="4FB815EE" w14:textId="77777777" w:rsidR="00CB70D3" w:rsidRPr="006A3AAF" w:rsidRDefault="00CB70D3" w:rsidP="00EA7DAC">
            <w:pPr>
              <w:jc w:val="center"/>
              <w:rPr>
                <w:rFonts w:ascii="Calibri" w:hAnsi="Calibri" w:cs="Arial"/>
                <w:b/>
                <w:sz w:val="22"/>
              </w:rPr>
            </w:pPr>
            <w:r w:rsidRPr="006A3AAF">
              <w:rPr>
                <w:rFonts w:ascii="Calibri" w:hAnsi="Calibri" w:cs="Arial"/>
                <w:b/>
                <w:sz w:val="22"/>
              </w:rPr>
              <w:t>From</w:t>
            </w:r>
          </w:p>
        </w:tc>
        <w:tc>
          <w:tcPr>
            <w:tcW w:w="1418" w:type="dxa"/>
            <w:shd w:val="clear" w:color="auto" w:fill="BDD6EE"/>
          </w:tcPr>
          <w:p w14:paraId="642E3230" w14:textId="77777777" w:rsidR="00CB70D3" w:rsidRPr="006A3AAF" w:rsidRDefault="00CB70D3" w:rsidP="00EA7DAC">
            <w:pPr>
              <w:jc w:val="center"/>
              <w:rPr>
                <w:rFonts w:ascii="Calibri" w:hAnsi="Calibri" w:cs="Arial"/>
                <w:b/>
                <w:sz w:val="22"/>
              </w:rPr>
            </w:pPr>
            <w:r w:rsidRPr="006A3AAF">
              <w:rPr>
                <w:rFonts w:ascii="Calibri" w:hAnsi="Calibri" w:cs="Arial"/>
                <w:b/>
                <w:sz w:val="22"/>
              </w:rPr>
              <w:t>To</w:t>
            </w:r>
          </w:p>
        </w:tc>
        <w:tc>
          <w:tcPr>
            <w:tcW w:w="3853" w:type="dxa"/>
            <w:shd w:val="clear" w:color="auto" w:fill="BDD6EE"/>
          </w:tcPr>
          <w:p w14:paraId="5B483666" w14:textId="77777777" w:rsidR="00CB70D3" w:rsidRPr="006A3AAF" w:rsidRDefault="00CB70D3" w:rsidP="00EA7DAC">
            <w:pPr>
              <w:jc w:val="center"/>
              <w:rPr>
                <w:rFonts w:ascii="Calibri" w:hAnsi="Calibri" w:cs="Arial"/>
                <w:b/>
                <w:sz w:val="22"/>
              </w:rPr>
            </w:pPr>
            <w:r w:rsidRPr="006A3AAF">
              <w:rPr>
                <w:rFonts w:ascii="Calibri" w:hAnsi="Calibri" w:cs="Arial"/>
                <w:b/>
                <w:sz w:val="22"/>
              </w:rPr>
              <w:t>Certificates/Distinctions obtained</w:t>
            </w:r>
          </w:p>
        </w:tc>
      </w:tr>
      <w:tr w:rsidR="00CB70D3" w:rsidRPr="006A3AAF" w14:paraId="3949EE3D" w14:textId="77777777" w:rsidTr="00B72EFA">
        <w:tc>
          <w:tcPr>
            <w:tcW w:w="3369" w:type="dxa"/>
          </w:tcPr>
          <w:p w14:paraId="69F500FA" w14:textId="77777777" w:rsidR="00CB70D3" w:rsidRPr="006A3AAF" w:rsidRDefault="00CB70D3" w:rsidP="00EA7DAC">
            <w:pPr>
              <w:rPr>
                <w:rFonts w:ascii="Calibri" w:hAnsi="Calibri"/>
                <w:sz w:val="24"/>
              </w:rPr>
            </w:pPr>
          </w:p>
        </w:tc>
        <w:tc>
          <w:tcPr>
            <w:tcW w:w="1417" w:type="dxa"/>
          </w:tcPr>
          <w:p w14:paraId="77337106" w14:textId="77777777" w:rsidR="00CB70D3" w:rsidRPr="006A3AAF" w:rsidRDefault="00CB70D3" w:rsidP="00EA7DAC">
            <w:pPr>
              <w:rPr>
                <w:rFonts w:ascii="Calibri" w:hAnsi="Calibri"/>
                <w:sz w:val="24"/>
              </w:rPr>
            </w:pPr>
          </w:p>
        </w:tc>
        <w:tc>
          <w:tcPr>
            <w:tcW w:w="1418" w:type="dxa"/>
          </w:tcPr>
          <w:p w14:paraId="0B83FD33" w14:textId="77777777" w:rsidR="00CB70D3" w:rsidRPr="006A3AAF" w:rsidRDefault="00CB70D3" w:rsidP="00EA7DAC">
            <w:pPr>
              <w:rPr>
                <w:rFonts w:ascii="Calibri" w:hAnsi="Calibri"/>
                <w:sz w:val="24"/>
              </w:rPr>
            </w:pPr>
          </w:p>
        </w:tc>
        <w:tc>
          <w:tcPr>
            <w:tcW w:w="3853" w:type="dxa"/>
          </w:tcPr>
          <w:p w14:paraId="6195577B" w14:textId="77777777" w:rsidR="00CB70D3" w:rsidRPr="006A3AAF" w:rsidRDefault="00CB70D3" w:rsidP="00EA7DAC">
            <w:pPr>
              <w:rPr>
                <w:rFonts w:ascii="Calibri" w:hAnsi="Calibri"/>
                <w:sz w:val="24"/>
              </w:rPr>
            </w:pPr>
          </w:p>
        </w:tc>
      </w:tr>
      <w:tr w:rsidR="00CB70D3" w:rsidRPr="006A3AAF" w14:paraId="460D5FAE" w14:textId="77777777" w:rsidTr="00B72EFA">
        <w:tc>
          <w:tcPr>
            <w:tcW w:w="3369" w:type="dxa"/>
          </w:tcPr>
          <w:p w14:paraId="64456ADB" w14:textId="77777777" w:rsidR="00CB70D3" w:rsidRPr="006A3AAF" w:rsidRDefault="00CB70D3" w:rsidP="00EA7DAC">
            <w:pPr>
              <w:rPr>
                <w:rFonts w:ascii="Calibri" w:hAnsi="Calibri"/>
                <w:sz w:val="24"/>
              </w:rPr>
            </w:pPr>
          </w:p>
        </w:tc>
        <w:tc>
          <w:tcPr>
            <w:tcW w:w="1417" w:type="dxa"/>
          </w:tcPr>
          <w:p w14:paraId="56214573" w14:textId="77777777" w:rsidR="00CB70D3" w:rsidRPr="006A3AAF" w:rsidRDefault="00CB70D3" w:rsidP="00EA7DAC">
            <w:pPr>
              <w:rPr>
                <w:rFonts w:ascii="Calibri" w:hAnsi="Calibri"/>
                <w:sz w:val="24"/>
              </w:rPr>
            </w:pPr>
          </w:p>
        </w:tc>
        <w:tc>
          <w:tcPr>
            <w:tcW w:w="1418" w:type="dxa"/>
          </w:tcPr>
          <w:p w14:paraId="55722A36" w14:textId="77777777" w:rsidR="00CB70D3" w:rsidRPr="006A3AAF" w:rsidRDefault="00CB70D3" w:rsidP="00EA7DAC">
            <w:pPr>
              <w:rPr>
                <w:rFonts w:ascii="Calibri" w:hAnsi="Calibri"/>
                <w:sz w:val="24"/>
              </w:rPr>
            </w:pPr>
          </w:p>
        </w:tc>
        <w:tc>
          <w:tcPr>
            <w:tcW w:w="3853" w:type="dxa"/>
          </w:tcPr>
          <w:p w14:paraId="17CA46DE" w14:textId="77777777" w:rsidR="00CB70D3" w:rsidRPr="006A3AAF" w:rsidRDefault="00CB70D3" w:rsidP="00EA7DAC">
            <w:pPr>
              <w:rPr>
                <w:rFonts w:ascii="Calibri" w:hAnsi="Calibri"/>
                <w:sz w:val="24"/>
              </w:rPr>
            </w:pPr>
          </w:p>
        </w:tc>
      </w:tr>
      <w:tr w:rsidR="00CB70D3" w:rsidRPr="006A3AAF" w14:paraId="46289224" w14:textId="77777777" w:rsidTr="00B72EFA">
        <w:tc>
          <w:tcPr>
            <w:tcW w:w="3369" w:type="dxa"/>
          </w:tcPr>
          <w:p w14:paraId="0A1C766C" w14:textId="77777777" w:rsidR="00CB70D3" w:rsidRPr="006A3AAF" w:rsidRDefault="00CB70D3" w:rsidP="00EA7DAC">
            <w:pPr>
              <w:rPr>
                <w:rFonts w:ascii="Calibri" w:hAnsi="Calibri"/>
                <w:sz w:val="24"/>
              </w:rPr>
            </w:pPr>
          </w:p>
        </w:tc>
        <w:tc>
          <w:tcPr>
            <w:tcW w:w="1417" w:type="dxa"/>
          </w:tcPr>
          <w:p w14:paraId="00F7C968" w14:textId="77777777" w:rsidR="00CB70D3" w:rsidRPr="006A3AAF" w:rsidRDefault="00CB70D3" w:rsidP="00EA7DAC">
            <w:pPr>
              <w:rPr>
                <w:rFonts w:ascii="Calibri" w:hAnsi="Calibri"/>
                <w:sz w:val="24"/>
              </w:rPr>
            </w:pPr>
          </w:p>
        </w:tc>
        <w:tc>
          <w:tcPr>
            <w:tcW w:w="1418" w:type="dxa"/>
          </w:tcPr>
          <w:p w14:paraId="3CF648CA" w14:textId="77777777" w:rsidR="00CB70D3" w:rsidRPr="006A3AAF" w:rsidRDefault="00CB70D3" w:rsidP="00EA7DAC">
            <w:pPr>
              <w:rPr>
                <w:rFonts w:ascii="Calibri" w:hAnsi="Calibri"/>
                <w:sz w:val="24"/>
              </w:rPr>
            </w:pPr>
          </w:p>
        </w:tc>
        <w:tc>
          <w:tcPr>
            <w:tcW w:w="3853" w:type="dxa"/>
          </w:tcPr>
          <w:p w14:paraId="4F533517" w14:textId="77777777" w:rsidR="00CB70D3" w:rsidRPr="006A3AAF" w:rsidRDefault="00CB70D3" w:rsidP="00EA7DAC">
            <w:pPr>
              <w:rPr>
                <w:rFonts w:ascii="Calibri" w:hAnsi="Calibri"/>
                <w:sz w:val="24"/>
              </w:rPr>
            </w:pPr>
          </w:p>
        </w:tc>
      </w:tr>
      <w:tr w:rsidR="00CB70D3" w:rsidRPr="006A3AAF" w14:paraId="6CF0A431" w14:textId="77777777" w:rsidTr="00B72EFA">
        <w:tc>
          <w:tcPr>
            <w:tcW w:w="3369" w:type="dxa"/>
          </w:tcPr>
          <w:p w14:paraId="1D7B404E" w14:textId="77777777" w:rsidR="00CB70D3" w:rsidRPr="006A3AAF" w:rsidRDefault="00CB70D3" w:rsidP="00EA7DAC">
            <w:pPr>
              <w:rPr>
                <w:rFonts w:ascii="Calibri" w:hAnsi="Calibri"/>
                <w:sz w:val="24"/>
              </w:rPr>
            </w:pPr>
          </w:p>
        </w:tc>
        <w:tc>
          <w:tcPr>
            <w:tcW w:w="1417" w:type="dxa"/>
          </w:tcPr>
          <w:p w14:paraId="1C5E9FEB" w14:textId="77777777" w:rsidR="00CB70D3" w:rsidRPr="006A3AAF" w:rsidRDefault="00CB70D3" w:rsidP="00EA7DAC">
            <w:pPr>
              <w:rPr>
                <w:rFonts w:ascii="Calibri" w:hAnsi="Calibri"/>
                <w:sz w:val="24"/>
              </w:rPr>
            </w:pPr>
          </w:p>
        </w:tc>
        <w:tc>
          <w:tcPr>
            <w:tcW w:w="1418" w:type="dxa"/>
          </w:tcPr>
          <w:p w14:paraId="7529BAF5" w14:textId="77777777" w:rsidR="00CB70D3" w:rsidRPr="006A3AAF" w:rsidRDefault="00CB70D3" w:rsidP="00EA7DAC">
            <w:pPr>
              <w:rPr>
                <w:rFonts w:ascii="Calibri" w:hAnsi="Calibri"/>
                <w:sz w:val="24"/>
              </w:rPr>
            </w:pPr>
          </w:p>
        </w:tc>
        <w:tc>
          <w:tcPr>
            <w:tcW w:w="3853" w:type="dxa"/>
          </w:tcPr>
          <w:p w14:paraId="5CF638DF" w14:textId="77777777" w:rsidR="00CB70D3" w:rsidRPr="006A3AAF" w:rsidRDefault="00CB70D3" w:rsidP="00EA7DAC">
            <w:pPr>
              <w:rPr>
                <w:rFonts w:ascii="Calibri" w:hAnsi="Calibri"/>
                <w:sz w:val="24"/>
              </w:rPr>
            </w:pPr>
          </w:p>
        </w:tc>
      </w:tr>
    </w:tbl>
    <w:p w14:paraId="66D7DC31" w14:textId="77777777" w:rsidR="00CB70D3" w:rsidRDefault="00CB70D3" w:rsidP="00CB70D3">
      <w:pPr>
        <w:rPr>
          <w:rFonts w:ascii="Calibri" w:hAnsi="Calibri"/>
          <w:sz w:val="24"/>
        </w:rPr>
      </w:pPr>
    </w:p>
    <w:p w14:paraId="5E89E34E" w14:textId="77777777" w:rsidR="00960140" w:rsidRPr="00960140" w:rsidRDefault="00960140" w:rsidP="00960140">
      <w:pPr>
        <w:pStyle w:val="Heading1"/>
        <w:rPr>
          <w:rFonts w:ascii="Aptos" w:hAnsi="Aptos" w:cs="Aptos"/>
          <w:bCs w:val="0"/>
          <w:sz w:val="22"/>
          <w:szCs w:val="22"/>
        </w:rPr>
      </w:pPr>
      <w:r w:rsidRPr="00960140">
        <w:rPr>
          <w:rFonts w:ascii="Aptos" w:hAnsi="Aptos" w:cs="Aptos"/>
          <w:bCs w:val="0"/>
          <w:sz w:val="22"/>
          <w:szCs w:val="22"/>
        </w:rPr>
        <w:t>*Copies of Certificates to establish your eligibility for this position are required to be scanned and submitted with your application via email as outlined on Page 1 of the Application Form</w:t>
      </w:r>
    </w:p>
    <w:p w14:paraId="388B996E" w14:textId="77777777" w:rsidR="00960140" w:rsidRPr="006A3AAF" w:rsidRDefault="00960140" w:rsidP="00CB70D3">
      <w:pPr>
        <w:rPr>
          <w:rFonts w:ascii="Calibri" w:hAnsi="Calibri"/>
          <w:sz w:val="24"/>
        </w:rPr>
      </w:pPr>
    </w:p>
    <w:p w14:paraId="66DE3961" w14:textId="77777777" w:rsidR="00960140" w:rsidRDefault="00960140" w:rsidP="00960140">
      <w:pPr>
        <w:rPr>
          <w:rFonts w:ascii="Aptos" w:hAnsi="Aptos" w:cs="Aptos"/>
          <w:b/>
          <w:caps/>
          <w:szCs w:val="28"/>
          <w:u w:val="single"/>
        </w:rPr>
      </w:pPr>
      <w:r w:rsidRPr="00960140">
        <w:rPr>
          <w:rFonts w:ascii="Aptos" w:hAnsi="Aptos" w:cs="Aptos"/>
          <w:b/>
          <w:caps/>
          <w:szCs w:val="28"/>
          <w:u w:val="single"/>
        </w:rPr>
        <w:t>Academic, Professional or Technical Qualifications:</w:t>
      </w:r>
    </w:p>
    <w:p w14:paraId="2FC4C8FB" w14:textId="77777777" w:rsidR="00960140" w:rsidRPr="00960140" w:rsidRDefault="00960140" w:rsidP="00960140">
      <w:pPr>
        <w:rPr>
          <w:rFonts w:ascii="Aptos" w:hAnsi="Aptos" w:cs="Aptos"/>
          <w:b/>
          <w:caps/>
          <w:szCs w:val="28"/>
          <w:u w:val="single"/>
        </w:rPr>
      </w:pPr>
    </w:p>
    <w:p w14:paraId="764C2AA8" w14:textId="77777777" w:rsidR="00960140" w:rsidRPr="00960140" w:rsidRDefault="00960140" w:rsidP="00960140">
      <w:pPr>
        <w:ind w:left="-284"/>
        <w:rPr>
          <w:rFonts w:ascii="Aptos" w:hAnsi="Aptos" w:cs="Aptos"/>
          <w:b/>
          <w:caps/>
          <w:sz w:val="10"/>
          <w:szCs w:val="28"/>
          <w:u w:val="single"/>
          <w:lang w:val="ga-IE"/>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960140" w:rsidRPr="00C76587" w14:paraId="4891773E" w14:textId="77777777" w:rsidTr="002E3DA0">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630D68DD" w14:textId="77777777" w:rsidR="00960140" w:rsidRPr="00960140" w:rsidRDefault="00960140" w:rsidP="002E3DA0">
            <w:pPr>
              <w:ind w:left="-284"/>
              <w:jc w:val="center"/>
              <w:rPr>
                <w:rFonts w:ascii="Aptos" w:hAnsi="Aptos" w:cs="Aptos"/>
                <w:b/>
              </w:rPr>
            </w:pPr>
            <w:r w:rsidRPr="00960140">
              <w:rPr>
                <w:rFonts w:ascii="Aptos" w:hAnsi="Aptos" w:cs="Aptos"/>
                <w:b/>
              </w:rPr>
              <w:t>Dates</w:t>
            </w:r>
          </w:p>
        </w:tc>
        <w:tc>
          <w:tcPr>
            <w:tcW w:w="1893" w:type="dxa"/>
            <w:tcBorders>
              <w:top w:val="single" w:sz="6" w:space="0" w:color="auto"/>
              <w:left w:val="single" w:sz="6" w:space="0" w:color="auto"/>
              <w:right w:val="single" w:sz="6" w:space="0" w:color="auto"/>
            </w:tcBorders>
            <w:vAlign w:val="center"/>
          </w:tcPr>
          <w:p w14:paraId="147CCD9D" w14:textId="77777777" w:rsidR="00960140" w:rsidRPr="00960140" w:rsidRDefault="00960140" w:rsidP="002E3DA0">
            <w:pPr>
              <w:ind w:left="-284"/>
              <w:jc w:val="center"/>
              <w:rPr>
                <w:rFonts w:ascii="Aptos" w:hAnsi="Aptos" w:cs="Aptos"/>
                <w:b/>
              </w:rPr>
            </w:pPr>
            <w:r w:rsidRPr="00960140">
              <w:rPr>
                <w:rFonts w:ascii="Aptos" w:hAnsi="Aptos" w:cs="Aptos"/>
                <w:b/>
              </w:rPr>
              <w:t>College</w:t>
            </w:r>
          </w:p>
        </w:tc>
        <w:tc>
          <w:tcPr>
            <w:tcW w:w="2551" w:type="dxa"/>
            <w:tcBorders>
              <w:top w:val="single" w:sz="6" w:space="0" w:color="auto"/>
              <w:left w:val="single" w:sz="6" w:space="0" w:color="auto"/>
              <w:right w:val="single" w:sz="6" w:space="0" w:color="auto"/>
            </w:tcBorders>
            <w:vAlign w:val="center"/>
          </w:tcPr>
          <w:p w14:paraId="12E8C605" w14:textId="77777777" w:rsidR="00960140" w:rsidRPr="00960140" w:rsidRDefault="00960140" w:rsidP="002E3DA0">
            <w:pPr>
              <w:ind w:left="61"/>
              <w:jc w:val="center"/>
              <w:rPr>
                <w:rFonts w:ascii="Aptos" w:hAnsi="Aptos" w:cs="Aptos"/>
                <w:b/>
              </w:rPr>
            </w:pPr>
            <w:r w:rsidRPr="00960140">
              <w:rPr>
                <w:rFonts w:ascii="Aptos" w:hAnsi="Aptos" w:cs="Aptos"/>
                <w:b/>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07017A52" w14:textId="77777777" w:rsidR="00960140" w:rsidRPr="00960140" w:rsidRDefault="00960140" w:rsidP="002E3DA0">
            <w:pPr>
              <w:ind w:left="-284"/>
              <w:jc w:val="center"/>
              <w:rPr>
                <w:rFonts w:ascii="Aptos" w:hAnsi="Aptos" w:cs="Aptos"/>
                <w:b/>
              </w:rPr>
            </w:pPr>
            <w:r w:rsidRPr="00960140">
              <w:rPr>
                <w:rFonts w:ascii="Aptos" w:hAnsi="Aptos" w:cs="Aptos"/>
                <w:b/>
              </w:rPr>
              <w:t>Grade</w:t>
            </w:r>
          </w:p>
        </w:tc>
        <w:tc>
          <w:tcPr>
            <w:tcW w:w="1966" w:type="dxa"/>
            <w:tcBorders>
              <w:top w:val="single" w:sz="6" w:space="0" w:color="auto"/>
              <w:left w:val="single" w:sz="6" w:space="0" w:color="auto"/>
              <w:right w:val="single" w:sz="6" w:space="0" w:color="auto"/>
            </w:tcBorders>
            <w:vAlign w:val="center"/>
          </w:tcPr>
          <w:p w14:paraId="5EBE60B9" w14:textId="77777777" w:rsidR="00960140" w:rsidRPr="00960140" w:rsidRDefault="00960140" w:rsidP="002E3DA0">
            <w:pPr>
              <w:ind w:left="-95"/>
              <w:jc w:val="center"/>
              <w:rPr>
                <w:rFonts w:ascii="Aptos" w:hAnsi="Aptos" w:cs="Aptos"/>
                <w:b/>
              </w:rPr>
            </w:pPr>
            <w:r w:rsidRPr="00960140">
              <w:rPr>
                <w:rFonts w:ascii="Aptos" w:hAnsi="Aptos" w:cs="Aptos"/>
                <w:b/>
              </w:rPr>
              <w:t>Level in the National Framework of Qualifications</w:t>
            </w:r>
            <w:r w:rsidRPr="00960140">
              <w:rPr>
                <w:rFonts w:ascii="Aptos" w:hAnsi="Aptos" w:cs="Aptos"/>
              </w:rPr>
              <w:t>*</w:t>
            </w:r>
          </w:p>
        </w:tc>
      </w:tr>
      <w:tr w:rsidR="00960140" w:rsidRPr="00C76587" w14:paraId="7C138F1F" w14:textId="77777777" w:rsidTr="002E3DA0">
        <w:trPr>
          <w:cantSplit/>
          <w:trHeight w:val="141"/>
        </w:trPr>
        <w:tc>
          <w:tcPr>
            <w:tcW w:w="1134" w:type="dxa"/>
            <w:tcBorders>
              <w:top w:val="single" w:sz="6" w:space="0" w:color="auto"/>
              <w:left w:val="single" w:sz="6" w:space="0" w:color="auto"/>
              <w:bottom w:val="single" w:sz="6" w:space="0" w:color="auto"/>
              <w:right w:val="single" w:sz="6" w:space="0" w:color="auto"/>
            </w:tcBorders>
            <w:vAlign w:val="center"/>
          </w:tcPr>
          <w:p w14:paraId="0F985DCB" w14:textId="77777777" w:rsidR="00960140" w:rsidRPr="00960140" w:rsidRDefault="00960140" w:rsidP="002E3DA0">
            <w:pPr>
              <w:ind w:left="-284"/>
              <w:jc w:val="center"/>
              <w:rPr>
                <w:rFonts w:ascii="Aptos" w:hAnsi="Aptos" w:cs="Aptos"/>
                <w:b/>
              </w:rPr>
            </w:pPr>
            <w:r w:rsidRPr="00960140">
              <w:rPr>
                <w:rFonts w:ascii="Aptos" w:hAnsi="Aptos" w:cs="Aptos"/>
                <w:b/>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6352E72C" w14:textId="77777777" w:rsidR="00960140" w:rsidRPr="00960140" w:rsidRDefault="00960140" w:rsidP="002E3DA0">
            <w:pPr>
              <w:ind w:left="-284"/>
              <w:jc w:val="center"/>
              <w:rPr>
                <w:rFonts w:ascii="Aptos" w:hAnsi="Aptos" w:cs="Aptos"/>
                <w:b/>
              </w:rPr>
            </w:pPr>
            <w:r w:rsidRPr="00960140">
              <w:rPr>
                <w:rFonts w:ascii="Aptos" w:hAnsi="Aptos" w:cs="Aptos"/>
                <w:b/>
              </w:rPr>
              <w:t>To</w:t>
            </w:r>
          </w:p>
        </w:tc>
        <w:tc>
          <w:tcPr>
            <w:tcW w:w="1893" w:type="dxa"/>
            <w:tcBorders>
              <w:left w:val="single" w:sz="6" w:space="0" w:color="auto"/>
              <w:bottom w:val="single" w:sz="6" w:space="0" w:color="auto"/>
              <w:right w:val="single" w:sz="6" w:space="0" w:color="auto"/>
            </w:tcBorders>
          </w:tcPr>
          <w:p w14:paraId="7E7B6630" w14:textId="77777777" w:rsidR="00960140" w:rsidRPr="00960140" w:rsidRDefault="00960140" w:rsidP="002E3DA0">
            <w:pPr>
              <w:ind w:left="-284"/>
              <w:rPr>
                <w:rFonts w:ascii="Aptos" w:hAnsi="Aptos" w:cs="Aptos"/>
              </w:rPr>
            </w:pPr>
          </w:p>
        </w:tc>
        <w:tc>
          <w:tcPr>
            <w:tcW w:w="2551" w:type="dxa"/>
            <w:tcBorders>
              <w:left w:val="single" w:sz="6" w:space="0" w:color="auto"/>
              <w:bottom w:val="single" w:sz="6" w:space="0" w:color="auto"/>
              <w:right w:val="single" w:sz="6" w:space="0" w:color="auto"/>
            </w:tcBorders>
          </w:tcPr>
          <w:p w14:paraId="5F0C2C28" w14:textId="77777777" w:rsidR="00960140" w:rsidRPr="00960140" w:rsidRDefault="00960140" w:rsidP="002E3DA0">
            <w:pPr>
              <w:ind w:left="-284"/>
              <w:rPr>
                <w:rFonts w:ascii="Aptos" w:hAnsi="Aptos" w:cs="Aptos"/>
              </w:rPr>
            </w:pPr>
          </w:p>
        </w:tc>
        <w:tc>
          <w:tcPr>
            <w:tcW w:w="1720" w:type="dxa"/>
            <w:tcBorders>
              <w:left w:val="single" w:sz="6" w:space="0" w:color="auto"/>
              <w:bottom w:val="single" w:sz="6" w:space="0" w:color="auto"/>
              <w:right w:val="single" w:sz="6" w:space="0" w:color="auto"/>
            </w:tcBorders>
          </w:tcPr>
          <w:p w14:paraId="7106E9F2" w14:textId="77777777" w:rsidR="00960140" w:rsidRPr="00960140" w:rsidRDefault="00960140" w:rsidP="002E3DA0">
            <w:pPr>
              <w:ind w:left="-284"/>
              <w:rPr>
                <w:rFonts w:ascii="Aptos" w:hAnsi="Aptos" w:cs="Aptos"/>
              </w:rPr>
            </w:pPr>
          </w:p>
        </w:tc>
        <w:tc>
          <w:tcPr>
            <w:tcW w:w="1966" w:type="dxa"/>
            <w:tcBorders>
              <w:left w:val="single" w:sz="6" w:space="0" w:color="auto"/>
              <w:bottom w:val="single" w:sz="6" w:space="0" w:color="auto"/>
              <w:right w:val="single" w:sz="6" w:space="0" w:color="auto"/>
            </w:tcBorders>
          </w:tcPr>
          <w:p w14:paraId="3149ECF0" w14:textId="77777777" w:rsidR="00960140" w:rsidRPr="00960140" w:rsidRDefault="00960140" w:rsidP="002E3DA0">
            <w:pPr>
              <w:ind w:left="-284"/>
              <w:rPr>
                <w:rFonts w:ascii="Aptos" w:hAnsi="Aptos" w:cs="Aptos"/>
              </w:rPr>
            </w:pPr>
          </w:p>
        </w:tc>
      </w:tr>
      <w:tr w:rsidR="00960140" w:rsidRPr="00C76587" w14:paraId="6759C187" w14:textId="77777777" w:rsidTr="002E3DA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15669399" w14:textId="77777777" w:rsidR="00960140" w:rsidRPr="00960140" w:rsidRDefault="00960140" w:rsidP="002E3DA0">
            <w:pPr>
              <w:rPr>
                <w:rFonts w:ascii="Aptos" w:hAnsi="Aptos" w:cs="Aptos"/>
              </w:rPr>
            </w:pPr>
          </w:p>
        </w:tc>
        <w:tc>
          <w:tcPr>
            <w:tcW w:w="1047" w:type="dxa"/>
            <w:tcBorders>
              <w:top w:val="single" w:sz="6" w:space="0" w:color="auto"/>
              <w:left w:val="single" w:sz="6" w:space="0" w:color="auto"/>
              <w:bottom w:val="single" w:sz="6" w:space="0" w:color="auto"/>
              <w:right w:val="single" w:sz="6" w:space="0" w:color="auto"/>
            </w:tcBorders>
          </w:tcPr>
          <w:p w14:paraId="1B390776" w14:textId="77777777" w:rsidR="00960140" w:rsidRPr="00960140" w:rsidRDefault="00960140" w:rsidP="002E3DA0">
            <w:pPr>
              <w:rPr>
                <w:rFonts w:ascii="Aptos" w:hAnsi="Aptos" w:cs="Aptos"/>
              </w:rPr>
            </w:pPr>
          </w:p>
        </w:tc>
        <w:tc>
          <w:tcPr>
            <w:tcW w:w="1893" w:type="dxa"/>
            <w:tcBorders>
              <w:top w:val="single" w:sz="6" w:space="0" w:color="auto"/>
              <w:left w:val="single" w:sz="6" w:space="0" w:color="auto"/>
              <w:bottom w:val="single" w:sz="6" w:space="0" w:color="auto"/>
              <w:right w:val="single" w:sz="6" w:space="0" w:color="auto"/>
            </w:tcBorders>
          </w:tcPr>
          <w:p w14:paraId="75DFFA27" w14:textId="77777777" w:rsidR="00960140" w:rsidRPr="00960140" w:rsidRDefault="00960140" w:rsidP="002E3DA0">
            <w:pPr>
              <w:rPr>
                <w:rFonts w:ascii="Aptos" w:hAnsi="Aptos" w:cs="Aptos"/>
              </w:rPr>
            </w:pPr>
          </w:p>
        </w:tc>
        <w:tc>
          <w:tcPr>
            <w:tcW w:w="2551" w:type="dxa"/>
            <w:tcBorders>
              <w:top w:val="single" w:sz="6" w:space="0" w:color="auto"/>
              <w:left w:val="single" w:sz="6" w:space="0" w:color="auto"/>
              <w:bottom w:val="single" w:sz="6" w:space="0" w:color="auto"/>
              <w:right w:val="single" w:sz="6" w:space="0" w:color="auto"/>
            </w:tcBorders>
          </w:tcPr>
          <w:p w14:paraId="2C8CA487" w14:textId="77777777" w:rsidR="00960140" w:rsidRPr="00960140" w:rsidRDefault="00960140" w:rsidP="002E3DA0">
            <w:pPr>
              <w:rPr>
                <w:rFonts w:ascii="Aptos" w:hAnsi="Aptos" w:cs="Aptos"/>
              </w:rPr>
            </w:pPr>
          </w:p>
        </w:tc>
        <w:tc>
          <w:tcPr>
            <w:tcW w:w="1720" w:type="dxa"/>
            <w:tcBorders>
              <w:top w:val="single" w:sz="6" w:space="0" w:color="auto"/>
              <w:left w:val="single" w:sz="6" w:space="0" w:color="auto"/>
              <w:bottom w:val="single" w:sz="6" w:space="0" w:color="auto"/>
              <w:right w:val="single" w:sz="6" w:space="0" w:color="auto"/>
            </w:tcBorders>
          </w:tcPr>
          <w:p w14:paraId="2A909A59" w14:textId="77777777" w:rsidR="00960140" w:rsidRPr="00960140" w:rsidRDefault="00960140" w:rsidP="002E3DA0">
            <w:pPr>
              <w:ind w:left="-284" w:firstLine="284"/>
              <w:rPr>
                <w:rFonts w:ascii="Aptos" w:hAnsi="Aptos" w:cs="Aptos"/>
              </w:rPr>
            </w:pPr>
          </w:p>
        </w:tc>
        <w:tc>
          <w:tcPr>
            <w:tcW w:w="1966" w:type="dxa"/>
            <w:tcBorders>
              <w:top w:val="single" w:sz="6" w:space="0" w:color="auto"/>
              <w:left w:val="single" w:sz="6" w:space="0" w:color="auto"/>
              <w:bottom w:val="single" w:sz="6" w:space="0" w:color="auto"/>
              <w:right w:val="single" w:sz="6" w:space="0" w:color="auto"/>
            </w:tcBorders>
          </w:tcPr>
          <w:p w14:paraId="087E10DE" w14:textId="77777777" w:rsidR="00960140" w:rsidRPr="00960140" w:rsidRDefault="00960140" w:rsidP="002E3DA0">
            <w:pPr>
              <w:ind w:left="-284" w:firstLine="284"/>
              <w:rPr>
                <w:rFonts w:ascii="Aptos" w:hAnsi="Aptos" w:cs="Aptos"/>
              </w:rPr>
            </w:pPr>
          </w:p>
        </w:tc>
      </w:tr>
      <w:tr w:rsidR="00960140" w:rsidRPr="00C76587" w14:paraId="2B5124C1" w14:textId="77777777" w:rsidTr="002E3DA0">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796250AD" w14:textId="77777777" w:rsidR="00960140" w:rsidRPr="00960140" w:rsidRDefault="00960140" w:rsidP="002E3DA0">
            <w:pPr>
              <w:rPr>
                <w:rFonts w:ascii="Aptos" w:hAnsi="Aptos" w:cs="Aptos"/>
                <w:b/>
              </w:rPr>
            </w:pPr>
            <w:r w:rsidRPr="00960140">
              <w:rPr>
                <w:rFonts w:ascii="Aptos" w:hAnsi="Aptos" w:cs="Aptos"/>
                <w:b/>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4BBDE79F" w14:textId="77777777" w:rsidR="00960140" w:rsidRPr="00960140" w:rsidRDefault="00960140" w:rsidP="002E3DA0">
            <w:pPr>
              <w:ind w:left="-284" w:firstLine="284"/>
              <w:rPr>
                <w:rFonts w:ascii="Aptos" w:hAnsi="Aptos" w:cs="Aptos"/>
                <w:b/>
              </w:rPr>
            </w:pPr>
          </w:p>
        </w:tc>
        <w:tc>
          <w:tcPr>
            <w:tcW w:w="1720" w:type="dxa"/>
            <w:tcBorders>
              <w:top w:val="single" w:sz="6" w:space="0" w:color="auto"/>
              <w:left w:val="single" w:sz="6" w:space="0" w:color="auto"/>
              <w:bottom w:val="single" w:sz="6" w:space="0" w:color="auto"/>
              <w:right w:val="single" w:sz="6" w:space="0" w:color="auto"/>
            </w:tcBorders>
          </w:tcPr>
          <w:p w14:paraId="4F6B9275" w14:textId="77777777" w:rsidR="00960140" w:rsidRPr="00960140" w:rsidRDefault="00960140" w:rsidP="002E3DA0">
            <w:pPr>
              <w:rPr>
                <w:rFonts w:ascii="Aptos" w:hAnsi="Aptos" w:cs="Aptos"/>
                <w:b/>
              </w:rPr>
            </w:pPr>
            <w:r w:rsidRPr="00960140">
              <w:rPr>
                <w:rFonts w:ascii="Aptos" w:hAnsi="Aptos" w:cs="Aptos"/>
                <w:b/>
              </w:rPr>
              <w:t>Date Awarded:</w:t>
            </w:r>
          </w:p>
        </w:tc>
        <w:tc>
          <w:tcPr>
            <w:tcW w:w="1966" w:type="dxa"/>
            <w:tcBorders>
              <w:top w:val="single" w:sz="6" w:space="0" w:color="auto"/>
              <w:left w:val="single" w:sz="6" w:space="0" w:color="auto"/>
              <w:bottom w:val="single" w:sz="6" w:space="0" w:color="auto"/>
              <w:right w:val="single" w:sz="6" w:space="0" w:color="auto"/>
            </w:tcBorders>
          </w:tcPr>
          <w:p w14:paraId="6CDE6838" w14:textId="77777777" w:rsidR="00960140" w:rsidRPr="00960140" w:rsidRDefault="00960140" w:rsidP="002E3DA0">
            <w:pPr>
              <w:ind w:left="-284" w:firstLine="322"/>
              <w:rPr>
                <w:rFonts w:ascii="Aptos" w:hAnsi="Aptos" w:cs="Aptos"/>
              </w:rPr>
            </w:pPr>
          </w:p>
        </w:tc>
      </w:tr>
      <w:tr w:rsidR="00960140" w:rsidRPr="00C76587" w14:paraId="724FBE09" w14:textId="77777777" w:rsidTr="002E3DA0">
        <w:trPr>
          <w:cantSplit/>
          <w:trHeight w:val="567"/>
        </w:trPr>
        <w:tc>
          <w:tcPr>
            <w:tcW w:w="10311" w:type="dxa"/>
            <w:gridSpan w:val="6"/>
            <w:tcBorders>
              <w:top w:val="single" w:sz="6" w:space="0" w:color="auto"/>
              <w:left w:val="single" w:sz="6" w:space="0" w:color="auto"/>
              <w:bottom w:val="single" w:sz="6" w:space="0" w:color="auto"/>
              <w:right w:val="single" w:sz="6" w:space="0" w:color="auto"/>
            </w:tcBorders>
          </w:tcPr>
          <w:p w14:paraId="62FBD60E" w14:textId="77777777" w:rsidR="00960140" w:rsidRPr="00960140" w:rsidRDefault="00960140" w:rsidP="002E3DA0">
            <w:pPr>
              <w:rPr>
                <w:rFonts w:ascii="Aptos" w:hAnsi="Aptos" w:cs="Aptos"/>
                <w:b/>
              </w:rPr>
            </w:pPr>
            <w:r w:rsidRPr="00960140">
              <w:rPr>
                <w:rFonts w:ascii="Aptos" w:hAnsi="Aptos" w:cs="Aptos"/>
                <w:b/>
              </w:rPr>
              <w:t>Final Year Examination Subjects:</w:t>
            </w:r>
          </w:p>
        </w:tc>
      </w:tr>
    </w:tbl>
    <w:p w14:paraId="783A4F22" w14:textId="77777777" w:rsidR="00960140" w:rsidRPr="00960140" w:rsidRDefault="00960140" w:rsidP="00960140">
      <w:pPr>
        <w:ind w:left="-284"/>
        <w:rPr>
          <w:rFonts w:ascii="Aptos" w:hAnsi="Aptos" w:cs="Aptos"/>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960140" w:rsidRPr="00C76587" w14:paraId="5F9D73DE" w14:textId="77777777" w:rsidTr="002E3DA0">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6FFAD2E5" w14:textId="77777777" w:rsidR="00960140" w:rsidRPr="00960140" w:rsidRDefault="00960140" w:rsidP="002E3DA0">
            <w:pPr>
              <w:ind w:left="-284"/>
              <w:jc w:val="center"/>
              <w:rPr>
                <w:rFonts w:ascii="Aptos" w:hAnsi="Aptos" w:cs="Aptos"/>
                <w:b/>
              </w:rPr>
            </w:pPr>
            <w:r w:rsidRPr="00960140">
              <w:rPr>
                <w:rFonts w:ascii="Aptos" w:hAnsi="Aptos" w:cs="Aptos"/>
                <w:b/>
              </w:rPr>
              <w:lastRenderedPageBreak/>
              <w:t>Dates</w:t>
            </w:r>
          </w:p>
        </w:tc>
        <w:tc>
          <w:tcPr>
            <w:tcW w:w="1893" w:type="dxa"/>
            <w:tcBorders>
              <w:top w:val="single" w:sz="6" w:space="0" w:color="auto"/>
              <w:left w:val="single" w:sz="6" w:space="0" w:color="auto"/>
              <w:right w:val="single" w:sz="6" w:space="0" w:color="auto"/>
            </w:tcBorders>
            <w:vAlign w:val="center"/>
          </w:tcPr>
          <w:p w14:paraId="04798BAA" w14:textId="77777777" w:rsidR="00960140" w:rsidRPr="00960140" w:rsidRDefault="00960140" w:rsidP="002E3DA0">
            <w:pPr>
              <w:ind w:left="-284"/>
              <w:jc w:val="center"/>
              <w:rPr>
                <w:rFonts w:ascii="Aptos" w:hAnsi="Aptos" w:cs="Aptos"/>
                <w:b/>
              </w:rPr>
            </w:pPr>
            <w:r w:rsidRPr="00960140">
              <w:rPr>
                <w:rFonts w:ascii="Aptos" w:hAnsi="Aptos" w:cs="Aptos"/>
                <w:b/>
              </w:rPr>
              <w:t>College</w:t>
            </w:r>
          </w:p>
        </w:tc>
        <w:tc>
          <w:tcPr>
            <w:tcW w:w="2551" w:type="dxa"/>
            <w:tcBorders>
              <w:top w:val="single" w:sz="6" w:space="0" w:color="auto"/>
              <w:left w:val="single" w:sz="6" w:space="0" w:color="auto"/>
              <w:right w:val="single" w:sz="6" w:space="0" w:color="auto"/>
            </w:tcBorders>
            <w:vAlign w:val="center"/>
          </w:tcPr>
          <w:p w14:paraId="45EF9E99" w14:textId="77777777" w:rsidR="00960140" w:rsidRPr="00960140" w:rsidRDefault="00960140" w:rsidP="002E3DA0">
            <w:pPr>
              <w:jc w:val="center"/>
              <w:rPr>
                <w:rFonts w:ascii="Aptos" w:hAnsi="Aptos" w:cs="Aptos"/>
                <w:b/>
              </w:rPr>
            </w:pPr>
            <w:r w:rsidRPr="00960140">
              <w:rPr>
                <w:rFonts w:ascii="Aptos" w:hAnsi="Aptos" w:cs="Aptos"/>
                <w:b/>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14A42302" w14:textId="77777777" w:rsidR="00960140" w:rsidRPr="00960140" w:rsidRDefault="00960140" w:rsidP="002E3DA0">
            <w:pPr>
              <w:ind w:left="-284"/>
              <w:jc w:val="center"/>
              <w:rPr>
                <w:rFonts w:ascii="Aptos" w:hAnsi="Aptos" w:cs="Aptos"/>
                <w:b/>
              </w:rPr>
            </w:pPr>
            <w:r w:rsidRPr="00960140">
              <w:rPr>
                <w:rFonts w:ascii="Aptos" w:hAnsi="Aptos" w:cs="Aptos"/>
                <w:b/>
              </w:rPr>
              <w:t>Grade</w:t>
            </w:r>
          </w:p>
        </w:tc>
        <w:tc>
          <w:tcPr>
            <w:tcW w:w="1966" w:type="dxa"/>
            <w:tcBorders>
              <w:top w:val="single" w:sz="6" w:space="0" w:color="auto"/>
              <w:left w:val="single" w:sz="6" w:space="0" w:color="auto"/>
              <w:right w:val="single" w:sz="6" w:space="0" w:color="auto"/>
            </w:tcBorders>
            <w:vAlign w:val="center"/>
          </w:tcPr>
          <w:p w14:paraId="77DFCBE1" w14:textId="77777777" w:rsidR="00960140" w:rsidRPr="00960140" w:rsidRDefault="00960140" w:rsidP="002E3DA0">
            <w:pPr>
              <w:ind w:left="-95"/>
              <w:jc w:val="center"/>
              <w:rPr>
                <w:rFonts w:ascii="Aptos" w:hAnsi="Aptos" w:cs="Aptos"/>
                <w:b/>
              </w:rPr>
            </w:pPr>
            <w:r w:rsidRPr="00960140">
              <w:rPr>
                <w:rFonts w:ascii="Aptos" w:hAnsi="Aptos" w:cs="Aptos"/>
                <w:b/>
              </w:rPr>
              <w:t>Level in the National Framework of Qualifications</w:t>
            </w:r>
            <w:r w:rsidRPr="00960140">
              <w:rPr>
                <w:rFonts w:ascii="Aptos" w:hAnsi="Aptos" w:cs="Aptos"/>
              </w:rPr>
              <w:t>*</w:t>
            </w:r>
          </w:p>
        </w:tc>
      </w:tr>
      <w:tr w:rsidR="00960140" w:rsidRPr="00C76587" w14:paraId="4F026CD7" w14:textId="77777777" w:rsidTr="002E3DA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3672F2AD" w14:textId="77777777" w:rsidR="00960140" w:rsidRPr="00960140" w:rsidRDefault="00960140" w:rsidP="002E3DA0">
            <w:pPr>
              <w:ind w:left="-284"/>
              <w:jc w:val="center"/>
              <w:rPr>
                <w:rFonts w:ascii="Aptos" w:hAnsi="Aptos" w:cs="Aptos"/>
                <w:b/>
              </w:rPr>
            </w:pPr>
            <w:r w:rsidRPr="00960140">
              <w:rPr>
                <w:rFonts w:ascii="Aptos" w:hAnsi="Aptos" w:cs="Aptos"/>
                <w:b/>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72D4A751" w14:textId="77777777" w:rsidR="00960140" w:rsidRPr="00960140" w:rsidRDefault="00960140" w:rsidP="002E3DA0">
            <w:pPr>
              <w:ind w:left="-284"/>
              <w:jc w:val="center"/>
              <w:rPr>
                <w:rFonts w:ascii="Aptos" w:hAnsi="Aptos" w:cs="Aptos"/>
                <w:b/>
              </w:rPr>
            </w:pPr>
            <w:r w:rsidRPr="00960140">
              <w:rPr>
                <w:rFonts w:ascii="Aptos" w:hAnsi="Aptos" w:cs="Aptos"/>
                <w:b/>
              </w:rPr>
              <w:t>To</w:t>
            </w:r>
          </w:p>
        </w:tc>
        <w:tc>
          <w:tcPr>
            <w:tcW w:w="1893" w:type="dxa"/>
            <w:tcBorders>
              <w:left w:val="single" w:sz="6" w:space="0" w:color="auto"/>
              <w:bottom w:val="single" w:sz="6" w:space="0" w:color="auto"/>
              <w:right w:val="single" w:sz="6" w:space="0" w:color="auto"/>
            </w:tcBorders>
          </w:tcPr>
          <w:p w14:paraId="6323D1C6" w14:textId="77777777" w:rsidR="00960140" w:rsidRPr="00960140" w:rsidRDefault="00960140" w:rsidP="002E3DA0">
            <w:pPr>
              <w:ind w:left="-284"/>
              <w:rPr>
                <w:rFonts w:ascii="Aptos" w:hAnsi="Aptos" w:cs="Aptos"/>
              </w:rPr>
            </w:pPr>
          </w:p>
        </w:tc>
        <w:tc>
          <w:tcPr>
            <w:tcW w:w="2551" w:type="dxa"/>
            <w:tcBorders>
              <w:left w:val="single" w:sz="6" w:space="0" w:color="auto"/>
              <w:bottom w:val="single" w:sz="6" w:space="0" w:color="auto"/>
              <w:right w:val="single" w:sz="6" w:space="0" w:color="auto"/>
            </w:tcBorders>
          </w:tcPr>
          <w:p w14:paraId="703382CD" w14:textId="77777777" w:rsidR="00960140" w:rsidRPr="00960140" w:rsidRDefault="00960140" w:rsidP="002E3DA0">
            <w:pPr>
              <w:ind w:left="-284"/>
              <w:rPr>
                <w:rFonts w:ascii="Aptos" w:hAnsi="Aptos" w:cs="Aptos"/>
              </w:rPr>
            </w:pPr>
          </w:p>
        </w:tc>
        <w:tc>
          <w:tcPr>
            <w:tcW w:w="1720" w:type="dxa"/>
            <w:tcBorders>
              <w:left w:val="single" w:sz="6" w:space="0" w:color="auto"/>
              <w:bottom w:val="single" w:sz="6" w:space="0" w:color="auto"/>
              <w:right w:val="single" w:sz="6" w:space="0" w:color="auto"/>
            </w:tcBorders>
          </w:tcPr>
          <w:p w14:paraId="032DE591" w14:textId="77777777" w:rsidR="00960140" w:rsidRPr="00960140" w:rsidRDefault="00960140" w:rsidP="002E3DA0">
            <w:pPr>
              <w:ind w:left="-284"/>
              <w:rPr>
                <w:rFonts w:ascii="Aptos" w:hAnsi="Aptos" w:cs="Aptos"/>
              </w:rPr>
            </w:pPr>
          </w:p>
        </w:tc>
        <w:tc>
          <w:tcPr>
            <w:tcW w:w="1966" w:type="dxa"/>
            <w:tcBorders>
              <w:left w:val="single" w:sz="6" w:space="0" w:color="auto"/>
              <w:bottom w:val="single" w:sz="6" w:space="0" w:color="auto"/>
              <w:right w:val="single" w:sz="6" w:space="0" w:color="auto"/>
            </w:tcBorders>
          </w:tcPr>
          <w:p w14:paraId="12CC9F28" w14:textId="77777777" w:rsidR="00960140" w:rsidRPr="00960140" w:rsidRDefault="00960140" w:rsidP="002E3DA0">
            <w:pPr>
              <w:ind w:left="-284"/>
              <w:rPr>
                <w:rFonts w:ascii="Aptos" w:hAnsi="Aptos" w:cs="Aptos"/>
              </w:rPr>
            </w:pPr>
          </w:p>
        </w:tc>
      </w:tr>
      <w:tr w:rsidR="00960140" w:rsidRPr="00C76587" w14:paraId="0E753373" w14:textId="77777777" w:rsidTr="002E3DA0">
        <w:trPr>
          <w:cantSplit/>
          <w:trHeight w:val="250"/>
        </w:trPr>
        <w:tc>
          <w:tcPr>
            <w:tcW w:w="1134" w:type="dxa"/>
            <w:tcBorders>
              <w:top w:val="single" w:sz="6" w:space="0" w:color="auto"/>
              <w:left w:val="single" w:sz="6" w:space="0" w:color="auto"/>
              <w:bottom w:val="single" w:sz="6" w:space="0" w:color="auto"/>
              <w:right w:val="single" w:sz="6" w:space="0" w:color="auto"/>
            </w:tcBorders>
          </w:tcPr>
          <w:p w14:paraId="2B166480" w14:textId="77777777" w:rsidR="00960140" w:rsidRPr="00960140" w:rsidRDefault="00960140" w:rsidP="002E3DA0">
            <w:pPr>
              <w:rPr>
                <w:rFonts w:ascii="Aptos" w:hAnsi="Aptos" w:cs="Aptos"/>
              </w:rPr>
            </w:pPr>
          </w:p>
        </w:tc>
        <w:tc>
          <w:tcPr>
            <w:tcW w:w="1047" w:type="dxa"/>
            <w:tcBorders>
              <w:top w:val="single" w:sz="6" w:space="0" w:color="auto"/>
              <w:left w:val="single" w:sz="6" w:space="0" w:color="auto"/>
              <w:bottom w:val="single" w:sz="6" w:space="0" w:color="auto"/>
              <w:right w:val="single" w:sz="6" w:space="0" w:color="auto"/>
            </w:tcBorders>
          </w:tcPr>
          <w:p w14:paraId="151A47A9" w14:textId="77777777" w:rsidR="00960140" w:rsidRPr="00960140" w:rsidRDefault="00960140" w:rsidP="002E3DA0">
            <w:pPr>
              <w:rPr>
                <w:rFonts w:ascii="Aptos" w:hAnsi="Aptos" w:cs="Aptos"/>
              </w:rPr>
            </w:pPr>
          </w:p>
        </w:tc>
        <w:tc>
          <w:tcPr>
            <w:tcW w:w="1893" w:type="dxa"/>
            <w:tcBorders>
              <w:top w:val="single" w:sz="6" w:space="0" w:color="auto"/>
              <w:left w:val="single" w:sz="6" w:space="0" w:color="auto"/>
              <w:bottom w:val="single" w:sz="6" w:space="0" w:color="auto"/>
              <w:right w:val="single" w:sz="6" w:space="0" w:color="auto"/>
            </w:tcBorders>
          </w:tcPr>
          <w:p w14:paraId="2C3BEAF9" w14:textId="77777777" w:rsidR="00960140" w:rsidRPr="00960140" w:rsidRDefault="00960140" w:rsidP="002E3DA0">
            <w:pPr>
              <w:rPr>
                <w:rFonts w:ascii="Aptos" w:hAnsi="Aptos" w:cs="Aptos"/>
              </w:rPr>
            </w:pPr>
          </w:p>
        </w:tc>
        <w:tc>
          <w:tcPr>
            <w:tcW w:w="2551" w:type="dxa"/>
            <w:tcBorders>
              <w:top w:val="single" w:sz="6" w:space="0" w:color="auto"/>
              <w:left w:val="single" w:sz="6" w:space="0" w:color="auto"/>
              <w:bottom w:val="single" w:sz="6" w:space="0" w:color="auto"/>
              <w:right w:val="single" w:sz="6" w:space="0" w:color="auto"/>
            </w:tcBorders>
          </w:tcPr>
          <w:p w14:paraId="11B21E5D" w14:textId="77777777" w:rsidR="00960140" w:rsidRPr="00960140" w:rsidRDefault="00960140" w:rsidP="002E3DA0">
            <w:pPr>
              <w:rPr>
                <w:rFonts w:ascii="Aptos" w:hAnsi="Aptos" w:cs="Aptos"/>
              </w:rPr>
            </w:pPr>
          </w:p>
        </w:tc>
        <w:tc>
          <w:tcPr>
            <w:tcW w:w="1720" w:type="dxa"/>
            <w:tcBorders>
              <w:top w:val="single" w:sz="6" w:space="0" w:color="auto"/>
              <w:left w:val="single" w:sz="6" w:space="0" w:color="auto"/>
              <w:bottom w:val="single" w:sz="6" w:space="0" w:color="auto"/>
              <w:right w:val="single" w:sz="6" w:space="0" w:color="auto"/>
            </w:tcBorders>
          </w:tcPr>
          <w:p w14:paraId="79438955" w14:textId="77777777" w:rsidR="00960140" w:rsidRPr="00960140" w:rsidRDefault="00960140" w:rsidP="002E3DA0">
            <w:pPr>
              <w:ind w:left="-284" w:firstLine="284"/>
              <w:rPr>
                <w:rFonts w:ascii="Aptos" w:hAnsi="Aptos" w:cs="Aptos"/>
              </w:rPr>
            </w:pPr>
          </w:p>
        </w:tc>
        <w:tc>
          <w:tcPr>
            <w:tcW w:w="1966" w:type="dxa"/>
            <w:tcBorders>
              <w:top w:val="single" w:sz="6" w:space="0" w:color="auto"/>
              <w:left w:val="single" w:sz="6" w:space="0" w:color="auto"/>
              <w:bottom w:val="single" w:sz="6" w:space="0" w:color="auto"/>
              <w:right w:val="single" w:sz="6" w:space="0" w:color="auto"/>
            </w:tcBorders>
          </w:tcPr>
          <w:p w14:paraId="2EF880E2" w14:textId="77777777" w:rsidR="00960140" w:rsidRPr="00960140" w:rsidRDefault="00960140" w:rsidP="002E3DA0">
            <w:pPr>
              <w:ind w:left="-284" w:firstLine="284"/>
              <w:rPr>
                <w:rFonts w:ascii="Aptos" w:hAnsi="Aptos" w:cs="Aptos"/>
              </w:rPr>
            </w:pPr>
          </w:p>
        </w:tc>
      </w:tr>
      <w:tr w:rsidR="00960140" w:rsidRPr="00C76587" w14:paraId="13CC0CBC" w14:textId="77777777" w:rsidTr="002E3DA0">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414371FB" w14:textId="77777777" w:rsidR="00960140" w:rsidRPr="00960140" w:rsidRDefault="00960140" w:rsidP="002E3DA0">
            <w:pPr>
              <w:rPr>
                <w:rFonts w:ascii="Aptos" w:hAnsi="Aptos" w:cs="Aptos"/>
                <w:b/>
              </w:rPr>
            </w:pPr>
            <w:r w:rsidRPr="00960140">
              <w:rPr>
                <w:rFonts w:ascii="Aptos" w:hAnsi="Aptos" w:cs="Aptos"/>
                <w:b/>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537894A8" w14:textId="77777777" w:rsidR="00960140" w:rsidRPr="00960140" w:rsidRDefault="00960140" w:rsidP="002E3DA0">
            <w:pPr>
              <w:ind w:left="-284" w:firstLine="284"/>
              <w:rPr>
                <w:rFonts w:ascii="Aptos" w:hAnsi="Aptos" w:cs="Aptos"/>
                <w:b/>
              </w:rPr>
            </w:pPr>
          </w:p>
        </w:tc>
        <w:tc>
          <w:tcPr>
            <w:tcW w:w="1720" w:type="dxa"/>
            <w:tcBorders>
              <w:top w:val="single" w:sz="6" w:space="0" w:color="auto"/>
              <w:left w:val="single" w:sz="6" w:space="0" w:color="auto"/>
              <w:bottom w:val="single" w:sz="6" w:space="0" w:color="auto"/>
              <w:right w:val="single" w:sz="6" w:space="0" w:color="auto"/>
            </w:tcBorders>
          </w:tcPr>
          <w:p w14:paraId="53EBCF24" w14:textId="77777777" w:rsidR="00960140" w:rsidRPr="00960140" w:rsidRDefault="00960140" w:rsidP="002E3DA0">
            <w:pPr>
              <w:rPr>
                <w:rFonts w:ascii="Aptos" w:hAnsi="Aptos" w:cs="Aptos"/>
                <w:b/>
              </w:rPr>
            </w:pPr>
            <w:r w:rsidRPr="00960140">
              <w:rPr>
                <w:rFonts w:ascii="Aptos" w:hAnsi="Aptos" w:cs="Aptos"/>
                <w:b/>
              </w:rPr>
              <w:t>Date Awarded:</w:t>
            </w:r>
          </w:p>
        </w:tc>
        <w:tc>
          <w:tcPr>
            <w:tcW w:w="1966" w:type="dxa"/>
            <w:tcBorders>
              <w:top w:val="single" w:sz="6" w:space="0" w:color="auto"/>
              <w:left w:val="single" w:sz="6" w:space="0" w:color="auto"/>
              <w:bottom w:val="single" w:sz="6" w:space="0" w:color="auto"/>
              <w:right w:val="single" w:sz="6" w:space="0" w:color="auto"/>
            </w:tcBorders>
          </w:tcPr>
          <w:p w14:paraId="18767751" w14:textId="77777777" w:rsidR="00960140" w:rsidRPr="00960140" w:rsidRDefault="00960140" w:rsidP="002E3DA0">
            <w:pPr>
              <w:ind w:left="-284" w:firstLine="322"/>
              <w:rPr>
                <w:rFonts w:ascii="Aptos" w:hAnsi="Aptos" w:cs="Aptos"/>
              </w:rPr>
            </w:pPr>
          </w:p>
        </w:tc>
      </w:tr>
      <w:tr w:rsidR="00960140" w:rsidRPr="00C76587" w14:paraId="2FA49BCA" w14:textId="77777777" w:rsidTr="002E3DA0">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16114584" w14:textId="77777777" w:rsidR="00960140" w:rsidRPr="00960140" w:rsidRDefault="00960140" w:rsidP="002E3DA0">
            <w:pPr>
              <w:rPr>
                <w:rFonts w:ascii="Aptos" w:hAnsi="Aptos" w:cs="Aptos"/>
                <w:b/>
              </w:rPr>
            </w:pPr>
            <w:r w:rsidRPr="00960140">
              <w:rPr>
                <w:rFonts w:ascii="Aptos" w:hAnsi="Aptos" w:cs="Aptos"/>
                <w:b/>
              </w:rPr>
              <w:t>Final Year Examination Subjects:</w:t>
            </w:r>
          </w:p>
        </w:tc>
      </w:tr>
    </w:tbl>
    <w:p w14:paraId="58F96F1F" w14:textId="77777777" w:rsidR="00960140" w:rsidRPr="00960140" w:rsidRDefault="00960140" w:rsidP="00960140">
      <w:pPr>
        <w:ind w:left="-284"/>
        <w:rPr>
          <w:rFonts w:ascii="Aptos" w:hAnsi="Aptos" w:cs="Aptos"/>
        </w:rPr>
      </w:pPr>
    </w:p>
    <w:p w14:paraId="7428D0D3" w14:textId="77777777" w:rsidR="00960140" w:rsidRPr="00960140" w:rsidRDefault="00960140" w:rsidP="00960140">
      <w:pPr>
        <w:ind w:left="-284"/>
        <w:rPr>
          <w:rFonts w:ascii="Aptos" w:hAnsi="Aptos"/>
        </w:rPr>
      </w:pPr>
      <w:r w:rsidRPr="00960140">
        <w:rPr>
          <w:rFonts w:ascii="Aptos" w:hAnsi="Aptos"/>
        </w:rPr>
        <w:t>(Please add additional boxes as above if required)</w:t>
      </w:r>
    </w:p>
    <w:p w14:paraId="34F8456D" w14:textId="77777777" w:rsidR="00AE344C" w:rsidRPr="006A3AAF" w:rsidRDefault="00AE344C" w:rsidP="00CB70D3">
      <w:pPr>
        <w:rPr>
          <w:rFonts w:ascii="Calibri" w:hAnsi="Calibri"/>
          <w:sz w:val="24"/>
        </w:rPr>
      </w:pPr>
    </w:p>
    <w:tbl>
      <w:tblPr>
        <w:tblW w:w="10485" w:type="dxa"/>
        <w:tblBorders>
          <w:top w:val="single" w:sz="4" w:space="0" w:color="auto"/>
          <w:left w:val="single" w:sz="4" w:space="0" w:color="auto"/>
          <w:bottom w:val="single" w:sz="4" w:space="0" w:color="auto"/>
          <w:right w:val="single" w:sz="4" w:space="0" w:color="auto"/>
        </w:tblBorders>
        <w:shd w:val="clear" w:color="auto" w:fill="BDD6EE"/>
        <w:tblLayout w:type="fixed"/>
        <w:tblLook w:val="00A0" w:firstRow="1" w:lastRow="0" w:firstColumn="1" w:lastColumn="0" w:noHBand="0" w:noVBand="0"/>
      </w:tblPr>
      <w:tblGrid>
        <w:gridCol w:w="10485"/>
      </w:tblGrid>
      <w:tr w:rsidR="00CB70D3" w:rsidRPr="00973230" w14:paraId="7F99FA77" w14:textId="77777777" w:rsidTr="00B72EFA">
        <w:tc>
          <w:tcPr>
            <w:tcW w:w="10485" w:type="dxa"/>
            <w:shd w:val="clear" w:color="auto" w:fill="BDD6EE"/>
          </w:tcPr>
          <w:p w14:paraId="338C2790" w14:textId="77777777" w:rsidR="00CB70D3" w:rsidRPr="008058CE" w:rsidRDefault="00CB70D3" w:rsidP="00EA7DAC">
            <w:pPr>
              <w:jc w:val="center"/>
              <w:rPr>
                <w:rFonts w:ascii="Calibri" w:hAnsi="Calibri"/>
                <w:b/>
                <w:color w:val="710000"/>
                <w:sz w:val="28"/>
              </w:rPr>
            </w:pPr>
          </w:p>
          <w:p w14:paraId="22D6854C" w14:textId="77777777" w:rsidR="00CB70D3" w:rsidRPr="008058CE" w:rsidRDefault="00CB70D3" w:rsidP="00973230">
            <w:pPr>
              <w:jc w:val="center"/>
              <w:rPr>
                <w:rFonts w:ascii="Calibri" w:hAnsi="Calibri"/>
                <w:b/>
                <w:color w:val="710000"/>
                <w:sz w:val="28"/>
              </w:rPr>
            </w:pPr>
            <w:r w:rsidRPr="008058CE">
              <w:rPr>
                <w:rFonts w:ascii="Calibri" w:hAnsi="Calibri"/>
                <w:b/>
                <w:color w:val="710000"/>
                <w:sz w:val="28"/>
              </w:rPr>
              <w:t>EMPLOYMENT RECORD</w:t>
            </w:r>
          </w:p>
          <w:p w14:paraId="1AC4811D" w14:textId="77777777" w:rsidR="00CB70D3" w:rsidRPr="008058CE" w:rsidRDefault="00CB70D3" w:rsidP="00EA7DAC">
            <w:pPr>
              <w:jc w:val="center"/>
              <w:rPr>
                <w:rFonts w:ascii="Calibri" w:hAnsi="Calibri"/>
                <w:b/>
                <w:color w:val="710000"/>
                <w:sz w:val="28"/>
              </w:rPr>
            </w:pPr>
          </w:p>
        </w:tc>
      </w:tr>
    </w:tbl>
    <w:p w14:paraId="512AABA1" w14:textId="77777777" w:rsidR="00CB70D3" w:rsidRPr="006A3AAF" w:rsidRDefault="00CB70D3" w:rsidP="00CB70D3">
      <w:pPr>
        <w:rPr>
          <w:rFonts w:ascii="Calibri" w:hAnsi="Calibri"/>
          <w:sz w:val="24"/>
        </w:rPr>
      </w:pPr>
    </w:p>
    <w:p w14:paraId="6C2D92B0" w14:textId="41B7FDC4" w:rsidR="0001367B" w:rsidRPr="0001367B" w:rsidRDefault="00CB70D3" w:rsidP="0001367B">
      <w:pPr>
        <w:rPr>
          <w:rFonts w:ascii="Calibri" w:hAnsi="Calibri"/>
          <w:sz w:val="22"/>
          <w:szCs w:val="22"/>
          <w:lang w:val="en-IE"/>
        </w:rPr>
      </w:pPr>
      <w:r w:rsidRPr="006A3AAF">
        <w:rPr>
          <w:rFonts w:ascii="Calibri" w:hAnsi="Calibri" w:cs="Arial"/>
          <w:b/>
          <w:sz w:val="24"/>
          <w:u w:val="single"/>
        </w:rPr>
        <w:t>Work Experience</w:t>
      </w:r>
      <w:r w:rsidRPr="006A3AAF">
        <w:rPr>
          <w:rFonts w:ascii="Calibri" w:hAnsi="Calibri"/>
          <w:sz w:val="24"/>
        </w:rPr>
        <w:t xml:space="preserve"> –</w:t>
      </w:r>
      <w:r w:rsidR="0001367B" w:rsidRPr="0001367B">
        <w:rPr>
          <w:rFonts w:ascii="Segoe UI" w:hAnsi="Segoe UI" w:cs="Segoe UI"/>
          <w:bCs/>
          <w:sz w:val="21"/>
          <w:szCs w:val="21"/>
          <w:lang w:val="en-IE" w:eastAsia="en-IE"/>
        </w:rPr>
        <w:t xml:space="preserve"> </w:t>
      </w:r>
      <w:r w:rsidR="0001367B" w:rsidRPr="0001367B">
        <w:rPr>
          <w:rFonts w:ascii="Calibri" w:hAnsi="Calibri"/>
          <w:bCs/>
          <w:sz w:val="22"/>
          <w:szCs w:val="22"/>
          <w:lang w:val="en-IE"/>
        </w:rPr>
        <w:t>Please use the section below to outline your employment history, starting with your current or most recent employer and working backwards in date order. We encourage you to include full details o</w:t>
      </w:r>
      <w:r w:rsidR="0001367B">
        <w:rPr>
          <w:rFonts w:ascii="Calibri" w:hAnsi="Calibri"/>
          <w:bCs/>
          <w:sz w:val="22"/>
          <w:szCs w:val="22"/>
          <w:lang w:val="en-IE"/>
        </w:rPr>
        <w:t>f any work/professional</w:t>
      </w:r>
      <w:r w:rsidR="0001367B" w:rsidRPr="0001367B">
        <w:rPr>
          <w:rFonts w:ascii="Calibri" w:hAnsi="Calibri"/>
          <w:bCs/>
          <w:sz w:val="22"/>
          <w:szCs w:val="22"/>
          <w:lang w:val="en-IE"/>
        </w:rPr>
        <w:t xml:space="preserve"> experience to the present day.</w:t>
      </w:r>
    </w:p>
    <w:p w14:paraId="2B6156A9" w14:textId="77777777" w:rsidR="0001367B" w:rsidRPr="0001367B" w:rsidRDefault="0001367B" w:rsidP="0001367B">
      <w:pPr>
        <w:rPr>
          <w:rFonts w:ascii="Calibri" w:hAnsi="Calibri"/>
          <w:sz w:val="22"/>
          <w:szCs w:val="22"/>
          <w:lang w:val="en-IE"/>
        </w:rPr>
      </w:pPr>
      <w:r w:rsidRPr="0001367B">
        <w:rPr>
          <w:rFonts w:ascii="Calibri" w:hAnsi="Calibri"/>
          <w:b/>
          <w:bCs/>
          <w:sz w:val="22"/>
          <w:szCs w:val="22"/>
          <w:lang w:val="en-IE"/>
        </w:rPr>
        <w:t>Providing a complete record will help us to fully appreciate your experience and career journey, so please ensure that all periods are accounted for.</w:t>
      </w:r>
    </w:p>
    <w:p w14:paraId="50465A73" w14:textId="77777777" w:rsidR="0001367B" w:rsidRPr="0001367B" w:rsidRDefault="0001367B" w:rsidP="0001367B">
      <w:pPr>
        <w:rPr>
          <w:rFonts w:ascii="Calibri" w:hAnsi="Calibri"/>
          <w:sz w:val="22"/>
          <w:szCs w:val="22"/>
          <w:lang w:val="en-IE"/>
        </w:rPr>
      </w:pPr>
      <w:r w:rsidRPr="0001367B">
        <w:rPr>
          <w:rFonts w:ascii="Calibri" w:hAnsi="Calibri"/>
          <w:b/>
          <w:bCs/>
          <w:sz w:val="22"/>
          <w:szCs w:val="22"/>
          <w:lang w:val="en-IE"/>
        </w:rPr>
        <w:t xml:space="preserve">Should you need additional space, please feel free to </w:t>
      </w:r>
      <w:proofErr w:type="gramStart"/>
      <w:r w:rsidRPr="0001367B">
        <w:rPr>
          <w:rFonts w:ascii="Calibri" w:hAnsi="Calibri"/>
          <w:b/>
          <w:bCs/>
          <w:sz w:val="22"/>
          <w:szCs w:val="22"/>
          <w:lang w:val="en-IE"/>
        </w:rPr>
        <w:t>continue on</w:t>
      </w:r>
      <w:proofErr w:type="gramEnd"/>
      <w:r w:rsidRPr="0001367B">
        <w:rPr>
          <w:rFonts w:ascii="Calibri" w:hAnsi="Calibri"/>
          <w:b/>
          <w:bCs/>
          <w:sz w:val="22"/>
          <w:szCs w:val="22"/>
          <w:lang w:val="en-IE"/>
        </w:rPr>
        <w:t xml:space="preserve"> a separate sheet, following the format set out below.</w:t>
      </w:r>
    </w:p>
    <w:p w14:paraId="4429FFC6" w14:textId="3608CB70" w:rsidR="00887DFA" w:rsidRDefault="00887DFA" w:rsidP="00CB70D3">
      <w:pPr>
        <w:rPr>
          <w:rFonts w:ascii="Calibri" w:hAnsi="Calibri"/>
          <w:sz w:val="24"/>
        </w:rPr>
      </w:pPr>
    </w:p>
    <w:tbl>
      <w:tblPr>
        <w:tblW w:w="104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7"/>
        <w:gridCol w:w="1985"/>
        <w:gridCol w:w="1559"/>
        <w:gridCol w:w="6121"/>
      </w:tblGrid>
      <w:tr w:rsidR="00040EB4" w:rsidRPr="006A3AAF" w14:paraId="6D3B7E0B" w14:textId="77777777" w:rsidTr="00B72EFA">
        <w:tc>
          <w:tcPr>
            <w:tcW w:w="2802" w:type="dxa"/>
            <w:gridSpan w:val="2"/>
          </w:tcPr>
          <w:p w14:paraId="1A462E2B" w14:textId="77777777" w:rsidR="00040EB4" w:rsidRDefault="00040EB4" w:rsidP="001957F7">
            <w:pPr>
              <w:rPr>
                <w:rFonts w:ascii="Calibri" w:hAnsi="Calibri" w:cs="Arial"/>
                <w:b/>
                <w:sz w:val="24"/>
              </w:rPr>
            </w:pPr>
            <w:r w:rsidRPr="006A3AAF">
              <w:rPr>
                <w:rFonts w:ascii="Calibri" w:hAnsi="Calibri" w:cs="Arial"/>
                <w:b/>
                <w:sz w:val="24"/>
              </w:rPr>
              <w:t>Name</w:t>
            </w:r>
            <w:r w:rsidR="001957F7">
              <w:rPr>
                <w:rFonts w:ascii="Calibri" w:hAnsi="Calibri" w:cs="Arial"/>
                <w:b/>
                <w:sz w:val="24"/>
              </w:rPr>
              <w:t xml:space="preserve"> of Employer:</w:t>
            </w:r>
          </w:p>
        </w:tc>
        <w:tc>
          <w:tcPr>
            <w:tcW w:w="7680" w:type="dxa"/>
            <w:gridSpan w:val="2"/>
          </w:tcPr>
          <w:p w14:paraId="1165D5EE" w14:textId="77777777" w:rsidR="00040EB4" w:rsidRPr="001957F7" w:rsidRDefault="00040EB4" w:rsidP="00040EB4">
            <w:pPr>
              <w:rPr>
                <w:rFonts w:ascii="Calibri" w:hAnsi="Calibri" w:cs="Arial"/>
                <w:sz w:val="24"/>
              </w:rPr>
            </w:pPr>
          </w:p>
          <w:p w14:paraId="0ACCC8AE" w14:textId="77777777" w:rsidR="00040EB4" w:rsidRPr="006A3AAF" w:rsidRDefault="00040EB4" w:rsidP="00040EB4">
            <w:pPr>
              <w:rPr>
                <w:rFonts w:ascii="Calibri" w:hAnsi="Calibri" w:cs="Arial"/>
                <w:b/>
                <w:sz w:val="24"/>
              </w:rPr>
            </w:pPr>
          </w:p>
        </w:tc>
      </w:tr>
      <w:tr w:rsidR="001957F7" w:rsidRPr="006A3AAF" w14:paraId="22755CEC" w14:textId="77777777" w:rsidTr="00B72EFA">
        <w:tc>
          <w:tcPr>
            <w:tcW w:w="2802" w:type="dxa"/>
            <w:gridSpan w:val="2"/>
          </w:tcPr>
          <w:p w14:paraId="1E5F6D1A" w14:textId="77777777" w:rsidR="001957F7" w:rsidRDefault="001957F7" w:rsidP="001957F7">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4DE930B9" w14:textId="77777777" w:rsidR="001957F7" w:rsidRPr="006A3AAF" w:rsidRDefault="001957F7" w:rsidP="001957F7">
            <w:pPr>
              <w:rPr>
                <w:rFonts w:ascii="Calibri" w:hAnsi="Calibri" w:cs="Arial"/>
                <w:b/>
                <w:sz w:val="24"/>
              </w:rPr>
            </w:pPr>
          </w:p>
        </w:tc>
        <w:tc>
          <w:tcPr>
            <w:tcW w:w="7680" w:type="dxa"/>
            <w:gridSpan w:val="2"/>
          </w:tcPr>
          <w:p w14:paraId="05FEFE7B" w14:textId="77777777" w:rsidR="001957F7" w:rsidRPr="001957F7" w:rsidRDefault="001957F7" w:rsidP="00040EB4">
            <w:pPr>
              <w:rPr>
                <w:rFonts w:ascii="Calibri" w:hAnsi="Calibri" w:cs="Arial"/>
                <w:sz w:val="24"/>
              </w:rPr>
            </w:pPr>
          </w:p>
        </w:tc>
      </w:tr>
      <w:tr w:rsidR="001957F7" w:rsidRPr="006A3AAF" w14:paraId="45840ABD" w14:textId="77777777" w:rsidTr="00B72EFA">
        <w:tc>
          <w:tcPr>
            <w:tcW w:w="817" w:type="dxa"/>
            <w:tcBorders>
              <w:bottom w:val="single" w:sz="6" w:space="0" w:color="000000"/>
            </w:tcBorders>
          </w:tcPr>
          <w:p w14:paraId="0B7A91F8" w14:textId="77777777" w:rsidR="001957F7" w:rsidRPr="006A3AAF" w:rsidRDefault="001957F7" w:rsidP="00EA7DAC">
            <w:pPr>
              <w:rPr>
                <w:rFonts w:ascii="Calibri" w:hAnsi="Calibri"/>
                <w:sz w:val="24"/>
              </w:rPr>
            </w:pPr>
            <w:r w:rsidRPr="006A3AAF">
              <w:rPr>
                <w:rFonts w:ascii="Calibri" w:hAnsi="Calibri" w:cs="Arial"/>
                <w:b/>
                <w:sz w:val="24"/>
              </w:rPr>
              <w:t>From</w:t>
            </w:r>
            <w:r>
              <w:rPr>
                <w:rFonts w:ascii="Calibri" w:hAnsi="Calibri" w:cs="Arial"/>
                <w:b/>
                <w:sz w:val="24"/>
              </w:rPr>
              <w:t>:</w:t>
            </w:r>
          </w:p>
        </w:tc>
        <w:tc>
          <w:tcPr>
            <w:tcW w:w="1985" w:type="dxa"/>
            <w:tcBorders>
              <w:bottom w:val="single" w:sz="6" w:space="0" w:color="000000"/>
            </w:tcBorders>
          </w:tcPr>
          <w:p w14:paraId="783E8E76" w14:textId="77777777" w:rsidR="001957F7" w:rsidRPr="006A3AAF" w:rsidRDefault="001957F7" w:rsidP="00EA7DAC">
            <w:pPr>
              <w:rPr>
                <w:rFonts w:ascii="Calibri" w:hAnsi="Calibri"/>
                <w:sz w:val="24"/>
              </w:rPr>
            </w:pPr>
          </w:p>
        </w:tc>
        <w:tc>
          <w:tcPr>
            <w:tcW w:w="1559" w:type="dxa"/>
            <w:tcBorders>
              <w:bottom w:val="single" w:sz="6" w:space="0" w:color="000000"/>
            </w:tcBorders>
          </w:tcPr>
          <w:p w14:paraId="12EC4DFD" w14:textId="77777777" w:rsidR="001957F7" w:rsidRPr="006A3AAF" w:rsidRDefault="001957F7" w:rsidP="00EA7DAC">
            <w:pPr>
              <w:rPr>
                <w:rFonts w:ascii="Calibri" w:hAnsi="Calibri"/>
                <w:sz w:val="24"/>
              </w:rPr>
            </w:pPr>
            <w:r w:rsidRPr="006A3AAF">
              <w:rPr>
                <w:rFonts w:ascii="Calibri" w:hAnsi="Calibri" w:cs="Arial"/>
                <w:b/>
                <w:sz w:val="24"/>
              </w:rPr>
              <w:t>To</w:t>
            </w:r>
            <w:r>
              <w:rPr>
                <w:rFonts w:ascii="Calibri" w:hAnsi="Calibri" w:cs="Arial"/>
                <w:b/>
                <w:sz w:val="24"/>
              </w:rPr>
              <w:t>:</w:t>
            </w:r>
          </w:p>
        </w:tc>
        <w:tc>
          <w:tcPr>
            <w:tcW w:w="6121" w:type="dxa"/>
            <w:tcBorders>
              <w:bottom w:val="single" w:sz="6" w:space="0" w:color="000000"/>
            </w:tcBorders>
          </w:tcPr>
          <w:p w14:paraId="0E78A5F9" w14:textId="77777777" w:rsidR="001957F7" w:rsidRPr="006A3AAF" w:rsidRDefault="001957F7" w:rsidP="00EA7DAC">
            <w:pPr>
              <w:rPr>
                <w:rFonts w:ascii="Calibri" w:hAnsi="Calibri"/>
                <w:sz w:val="24"/>
              </w:rPr>
            </w:pPr>
          </w:p>
        </w:tc>
      </w:tr>
      <w:tr w:rsidR="001957F7" w:rsidRPr="006A3AAF" w14:paraId="1DD7E747" w14:textId="77777777" w:rsidTr="00B72EFA">
        <w:trPr>
          <w:trHeight w:val="331"/>
        </w:trPr>
        <w:tc>
          <w:tcPr>
            <w:tcW w:w="2802" w:type="dxa"/>
            <w:gridSpan w:val="2"/>
          </w:tcPr>
          <w:p w14:paraId="759CC0DC" w14:textId="77777777" w:rsidR="001957F7" w:rsidRDefault="00E41BED" w:rsidP="00040EB4">
            <w:pPr>
              <w:rPr>
                <w:rFonts w:ascii="Calibri" w:hAnsi="Calibri"/>
                <w:b/>
                <w:sz w:val="24"/>
              </w:rPr>
            </w:pPr>
            <w:r>
              <w:rPr>
                <w:rFonts w:ascii="Calibri" w:hAnsi="Calibri"/>
                <w:b/>
                <w:sz w:val="24"/>
              </w:rPr>
              <w:t>Job Description</w:t>
            </w:r>
            <w:r w:rsidR="001957F7">
              <w:rPr>
                <w:rFonts w:ascii="Calibri" w:hAnsi="Calibri"/>
                <w:b/>
                <w:sz w:val="24"/>
              </w:rPr>
              <w:t>:</w:t>
            </w:r>
          </w:p>
        </w:tc>
        <w:tc>
          <w:tcPr>
            <w:tcW w:w="7680" w:type="dxa"/>
            <w:gridSpan w:val="2"/>
          </w:tcPr>
          <w:p w14:paraId="199FADB6" w14:textId="77777777" w:rsidR="001957F7" w:rsidRPr="00040EB4" w:rsidRDefault="001957F7" w:rsidP="00040EB4">
            <w:pPr>
              <w:rPr>
                <w:rFonts w:ascii="Calibri" w:hAnsi="Calibri"/>
                <w:sz w:val="24"/>
              </w:rPr>
            </w:pPr>
          </w:p>
        </w:tc>
      </w:tr>
      <w:tr w:rsidR="00040EB4" w:rsidRPr="006A3AAF" w14:paraId="1426764D" w14:textId="77777777" w:rsidTr="00B72EFA">
        <w:trPr>
          <w:trHeight w:val="2835"/>
        </w:trPr>
        <w:tc>
          <w:tcPr>
            <w:tcW w:w="10482" w:type="dxa"/>
            <w:gridSpan w:val="4"/>
            <w:tcBorders>
              <w:bottom w:val="single" w:sz="4" w:space="0" w:color="auto"/>
            </w:tcBorders>
          </w:tcPr>
          <w:p w14:paraId="7ED03F31" w14:textId="77777777" w:rsidR="00040EB4" w:rsidRDefault="00E41BED" w:rsidP="001957F7">
            <w:pPr>
              <w:rPr>
                <w:rFonts w:ascii="Calibri" w:hAnsi="Calibri"/>
                <w:b/>
                <w:sz w:val="24"/>
              </w:rPr>
            </w:pPr>
            <w:r>
              <w:rPr>
                <w:rFonts w:ascii="Calibri" w:hAnsi="Calibri"/>
                <w:b/>
                <w:sz w:val="24"/>
              </w:rPr>
              <w:t xml:space="preserve">Duties and </w:t>
            </w:r>
            <w:r w:rsidR="000A4845">
              <w:rPr>
                <w:rFonts w:ascii="Calibri" w:hAnsi="Calibri"/>
                <w:b/>
                <w:sz w:val="24"/>
              </w:rPr>
              <w:t>Responsibilities</w:t>
            </w:r>
            <w:r>
              <w:rPr>
                <w:rFonts w:ascii="Calibri" w:hAnsi="Calibri"/>
                <w:b/>
                <w:sz w:val="24"/>
              </w:rPr>
              <w:t>:</w:t>
            </w:r>
          </w:p>
          <w:p w14:paraId="1615480B" w14:textId="77777777" w:rsidR="00E41BED" w:rsidRDefault="00E41BED" w:rsidP="001957F7">
            <w:pPr>
              <w:rPr>
                <w:rFonts w:ascii="Calibri" w:hAnsi="Calibri"/>
                <w:b/>
                <w:sz w:val="24"/>
              </w:rPr>
            </w:pPr>
          </w:p>
          <w:p w14:paraId="4979909B" w14:textId="77777777" w:rsidR="00E41BED" w:rsidRDefault="00E41BED" w:rsidP="001957F7">
            <w:pPr>
              <w:rPr>
                <w:rFonts w:ascii="Calibri" w:hAnsi="Calibri"/>
                <w:b/>
                <w:sz w:val="24"/>
              </w:rPr>
            </w:pPr>
          </w:p>
          <w:p w14:paraId="57AD7681" w14:textId="77777777" w:rsidR="00E41BED" w:rsidRDefault="00E41BED" w:rsidP="001957F7">
            <w:pPr>
              <w:rPr>
                <w:rFonts w:ascii="Calibri" w:hAnsi="Calibri"/>
                <w:b/>
                <w:sz w:val="24"/>
              </w:rPr>
            </w:pPr>
          </w:p>
          <w:p w14:paraId="34A817CB" w14:textId="77777777" w:rsidR="00E41BED" w:rsidRDefault="00E41BED" w:rsidP="001957F7">
            <w:pPr>
              <w:rPr>
                <w:rFonts w:ascii="Calibri" w:hAnsi="Calibri"/>
                <w:b/>
                <w:sz w:val="24"/>
              </w:rPr>
            </w:pPr>
          </w:p>
          <w:p w14:paraId="2FA593EC" w14:textId="77777777" w:rsidR="00E41BED" w:rsidRDefault="00E41BED" w:rsidP="001957F7">
            <w:pPr>
              <w:rPr>
                <w:rFonts w:ascii="Calibri" w:hAnsi="Calibri"/>
                <w:b/>
                <w:sz w:val="24"/>
              </w:rPr>
            </w:pPr>
          </w:p>
          <w:p w14:paraId="7E28A204" w14:textId="77777777" w:rsidR="00E41BED" w:rsidRDefault="00E41BED" w:rsidP="001957F7">
            <w:pPr>
              <w:rPr>
                <w:rFonts w:ascii="Calibri" w:hAnsi="Calibri"/>
                <w:b/>
                <w:sz w:val="24"/>
              </w:rPr>
            </w:pPr>
          </w:p>
          <w:p w14:paraId="77DC791F" w14:textId="77777777" w:rsidR="00E41BED" w:rsidRDefault="00E41BED" w:rsidP="001957F7">
            <w:pPr>
              <w:rPr>
                <w:rFonts w:ascii="Calibri" w:hAnsi="Calibri"/>
                <w:b/>
                <w:sz w:val="24"/>
              </w:rPr>
            </w:pPr>
          </w:p>
          <w:p w14:paraId="601F9C43" w14:textId="77777777" w:rsidR="00E41BED" w:rsidRDefault="00E41BED" w:rsidP="001957F7">
            <w:pPr>
              <w:rPr>
                <w:rFonts w:ascii="Calibri" w:hAnsi="Calibri"/>
                <w:b/>
                <w:sz w:val="24"/>
              </w:rPr>
            </w:pPr>
          </w:p>
          <w:p w14:paraId="2607CBE9" w14:textId="77777777" w:rsidR="00E41BED" w:rsidRPr="00040EB4" w:rsidRDefault="00E41BED" w:rsidP="001957F7">
            <w:pPr>
              <w:rPr>
                <w:rFonts w:ascii="Calibri" w:hAnsi="Calibri"/>
                <w:sz w:val="24"/>
              </w:rPr>
            </w:pPr>
          </w:p>
        </w:tc>
      </w:tr>
      <w:tr w:rsidR="0001367B" w:rsidRPr="006A3AAF" w14:paraId="5E250909" w14:textId="77777777" w:rsidTr="00B72EFA">
        <w:trPr>
          <w:trHeight w:val="960"/>
        </w:trPr>
        <w:tc>
          <w:tcPr>
            <w:tcW w:w="10482" w:type="dxa"/>
            <w:gridSpan w:val="4"/>
            <w:tcBorders>
              <w:top w:val="single" w:sz="4" w:space="0" w:color="auto"/>
            </w:tcBorders>
          </w:tcPr>
          <w:p w14:paraId="068A0492" w14:textId="15AE061F" w:rsidR="0001367B" w:rsidRDefault="0001367B" w:rsidP="0001367B">
            <w:pPr>
              <w:rPr>
                <w:rFonts w:ascii="Calibri" w:hAnsi="Calibri"/>
                <w:b/>
                <w:sz w:val="24"/>
              </w:rPr>
            </w:pPr>
            <w:r>
              <w:rPr>
                <w:rFonts w:ascii="Calibri" w:hAnsi="Calibri"/>
                <w:b/>
                <w:sz w:val="24"/>
              </w:rPr>
              <w:t>Reason for Leaving:</w:t>
            </w:r>
          </w:p>
          <w:p w14:paraId="77DDFB2D" w14:textId="77777777" w:rsidR="0001367B" w:rsidRDefault="0001367B" w:rsidP="0001367B">
            <w:pPr>
              <w:rPr>
                <w:rFonts w:ascii="Calibri" w:hAnsi="Calibri"/>
                <w:b/>
                <w:sz w:val="24"/>
              </w:rPr>
            </w:pPr>
          </w:p>
          <w:p w14:paraId="7A2E52A2" w14:textId="77777777" w:rsidR="0001367B" w:rsidRDefault="0001367B" w:rsidP="001957F7">
            <w:pPr>
              <w:rPr>
                <w:rFonts w:ascii="Calibri" w:hAnsi="Calibri"/>
                <w:b/>
                <w:sz w:val="24"/>
              </w:rPr>
            </w:pPr>
          </w:p>
        </w:tc>
      </w:tr>
    </w:tbl>
    <w:p w14:paraId="2295147B" w14:textId="77777777" w:rsidR="00A95507" w:rsidRDefault="00A95507" w:rsidP="00A95507">
      <w:pPr>
        <w:rPr>
          <w:rFonts w:ascii="Calibri" w:hAnsi="Calibri"/>
          <w:sz w:val="24"/>
        </w:rPr>
      </w:pPr>
    </w:p>
    <w:p w14:paraId="29A1EED7" w14:textId="77777777" w:rsidR="00B41824" w:rsidRDefault="00B41824" w:rsidP="00A95507">
      <w:pPr>
        <w:rPr>
          <w:rFonts w:ascii="Calibri" w:hAnsi="Calibri"/>
          <w:sz w:val="24"/>
        </w:rPr>
      </w:pPr>
    </w:p>
    <w:tbl>
      <w:tblPr>
        <w:tblW w:w="104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7"/>
        <w:gridCol w:w="1985"/>
        <w:gridCol w:w="1559"/>
        <w:gridCol w:w="6121"/>
      </w:tblGrid>
      <w:tr w:rsidR="00B41824" w:rsidRPr="006A3AAF" w14:paraId="6DEAC8C5" w14:textId="77777777" w:rsidTr="00B72EFA">
        <w:tc>
          <w:tcPr>
            <w:tcW w:w="2802" w:type="dxa"/>
            <w:gridSpan w:val="2"/>
          </w:tcPr>
          <w:p w14:paraId="727E2A2F" w14:textId="77777777" w:rsidR="00B41824" w:rsidRDefault="00B41824" w:rsidP="00E73D01">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680" w:type="dxa"/>
            <w:gridSpan w:val="2"/>
          </w:tcPr>
          <w:p w14:paraId="6D254BDA" w14:textId="77777777" w:rsidR="00B41824" w:rsidRPr="001957F7" w:rsidRDefault="00B41824" w:rsidP="00E73D01">
            <w:pPr>
              <w:rPr>
                <w:rFonts w:ascii="Calibri" w:hAnsi="Calibri" w:cs="Arial"/>
                <w:sz w:val="24"/>
              </w:rPr>
            </w:pPr>
          </w:p>
          <w:p w14:paraId="4ADBD0EC" w14:textId="77777777" w:rsidR="00B41824" w:rsidRPr="006A3AAF" w:rsidRDefault="00B41824" w:rsidP="00E73D01">
            <w:pPr>
              <w:rPr>
                <w:rFonts w:ascii="Calibri" w:hAnsi="Calibri" w:cs="Arial"/>
                <w:b/>
                <w:sz w:val="24"/>
              </w:rPr>
            </w:pPr>
          </w:p>
        </w:tc>
      </w:tr>
      <w:tr w:rsidR="00B41824" w:rsidRPr="006A3AAF" w14:paraId="1DC7AC66" w14:textId="77777777" w:rsidTr="00B72EFA">
        <w:tc>
          <w:tcPr>
            <w:tcW w:w="2802" w:type="dxa"/>
            <w:gridSpan w:val="2"/>
          </w:tcPr>
          <w:p w14:paraId="63252201" w14:textId="77777777" w:rsidR="00B41824" w:rsidRDefault="00B41824" w:rsidP="00E73D01">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229664B2" w14:textId="77777777" w:rsidR="00B41824" w:rsidRPr="006A3AAF" w:rsidRDefault="00B41824" w:rsidP="00E73D01">
            <w:pPr>
              <w:rPr>
                <w:rFonts w:ascii="Calibri" w:hAnsi="Calibri" w:cs="Arial"/>
                <w:b/>
                <w:sz w:val="24"/>
              </w:rPr>
            </w:pPr>
          </w:p>
        </w:tc>
        <w:tc>
          <w:tcPr>
            <w:tcW w:w="7680" w:type="dxa"/>
            <w:gridSpan w:val="2"/>
          </w:tcPr>
          <w:p w14:paraId="7EA1BC74" w14:textId="77777777" w:rsidR="00B41824" w:rsidRPr="001957F7" w:rsidRDefault="00B41824" w:rsidP="00E73D01">
            <w:pPr>
              <w:rPr>
                <w:rFonts w:ascii="Calibri" w:hAnsi="Calibri" w:cs="Arial"/>
                <w:sz w:val="24"/>
              </w:rPr>
            </w:pPr>
          </w:p>
        </w:tc>
      </w:tr>
      <w:tr w:rsidR="00B41824" w:rsidRPr="006A3AAF" w14:paraId="174F0847" w14:textId="77777777" w:rsidTr="00B72EFA">
        <w:tc>
          <w:tcPr>
            <w:tcW w:w="817" w:type="dxa"/>
            <w:tcBorders>
              <w:bottom w:val="single" w:sz="6" w:space="0" w:color="000000"/>
            </w:tcBorders>
          </w:tcPr>
          <w:p w14:paraId="102D7B15" w14:textId="77777777" w:rsidR="00B41824" w:rsidRPr="006A3AAF" w:rsidRDefault="00B41824" w:rsidP="00E73D01">
            <w:pPr>
              <w:rPr>
                <w:rFonts w:ascii="Calibri" w:hAnsi="Calibri"/>
                <w:sz w:val="24"/>
              </w:rPr>
            </w:pPr>
            <w:r w:rsidRPr="006A3AAF">
              <w:rPr>
                <w:rFonts w:ascii="Calibri" w:hAnsi="Calibri" w:cs="Arial"/>
                <w:b/>
                <w:sz w:val="24"/>
              </w:rPr>
              <w:lastRenderedPageBreak/>
              <w:t>From</w:t>
            </w:r>
            <w:r>
              <w:rPr>
                <w:rFonts w:ascii="Calibri" w:hAnsi="Calibri" w:cs="Arial"/>
                <w:b/>
                <w:sz w:val="24"/>
              </w:rPr>
              <w:t>:</w:t>
            </w:r>
          </w:p>
        </w:tc>
        <w:tc>
          <w:tcPr>
            <w:tcW w:w="1985" w:type="dxa"/>
            <w:tcBorders>
              <w:bottom w:val="single" w:sz="6" w:space="0" w:color="000000"/>
            </w:tcBorders>
          </w:tcPr>
          <w:p w14:paraId="3BD786AE" w14:textId="77777777" w:rsidR="00B41824" w:rsidRPr="006A3AAF" w:rsidRDefault="00B41824" w:rsidP="00E73D01">
            <w:pPr>
              <w:rPr>
                <w:rFonts w:ascii="Calibri" w:hAnsi="Calibri"/>
                <w:sz w:val="24"/>
              </w:rPr>
            </w:pPr>
          </w:p>
        </w:tc>
        <w:tc>
          <w:tcPr>
            <w:tcW w:w="1559" w:type="dxa"/>
            <w:tcBorders>
              <w:bottom w:val="single" w:sz="6" w:space="0" w:color="000000"/>
            </w:tcBorders>
          </w:tcPr>
          <w:p w14:paraId="5656A7F0" w14:textId="77777777" w:rsidR="00B41824" w:rsidRPr="006A3AAF" w:rsidRDefault="00B41824" w:rsidP="00E73D01">
            <w:pPr>
              <w:rPr>
                <w:rFonts w:ascii="Calibri" w:hAnsi="Calibri"/>
                <w:sz w:val="24"/>
              </w:rPr>
            </w:pPr>
            <w:r w:rsidRPr="006A3AAF">
              <w:rPr>
                <w:rFonts w:ascii="Calibri" w:hAnsi="Calibri" w:cs="Arial"/>
                <w:b/>
                <w:sz w:val="24"/>
              </w:rPr>
              <w:t>To</w:t>
            </w:r>
            <w:r>
              <w:rPr>
                <w:rFonts w:ascii="Calibri" w:hAnsi="Calibri" w:cs="Arial"/>
                <w:b/>
                <w:sz w:val="24"/>
              </w:rPr>
              <w:t>:</w:t>
            </w:r>
          </w:p>
        </w:tc>
        <w:tc>
          <w:tcPr>
            <w:tcW w:w="6121" w:type="dxa"/>
            <w:tcBorders>
              <w:bottom w:val="single" w:sz="6" w:space="0" w:color="000000"/>
            </w:tcBorders>
          </w:tcPr>
          <w:p w14:paraId="55757D26" w14:textId="77777777" w:rsidR="00B41824" w:rsidRPr="006A3AAF" w:rsidRDefault="00B41824" w:rsidP="00E73D01">
            <w:pPr>
              <w:rPr>
                <w:rFonts w:ascii="Calibri" w:hAnsi="Calibri"/>
                <w:sz w:val="24"/>
              </w:rPr>
            </w:pPr>
          </w:p>
        </w:tc>
      </w:tr>
      <w:tr w:rsidR="00B41824" w:rsidRPr="006A3AAF" w14:paraId="39F1FFF3" w14:textId="77777777" w:rsidTr="00B72EFA">
        <w:trPr>
          <w:trHeight w:val="331"/>
        </w:trPr>
        <w:tc>
          <w:tcPr>
            <w:tcW w:w="2802" w:type="dxa"/>
            <w:gridSpan w:val="2"/>
          </w:tcPr>
          <w:p w14:paraId="4DFD4DBB" w14:textId="77777777" w:rsidR="00B41824" w:rsidRDefault="00B41824" w:rsidP="00E73D01">
            <w:pPr>
              <w:rPr>
                <w:rFonts w:ascii="Calibri" w:hAnsi="Calibri"/>
                <w:b/>
                <w:sz w:val="24"/>
              </w:rPr>
            </w:pPr>
            <w:r>
              <w:rPr>
                <w:rFonts w:ascii="Calibri" w:hAnsi="Calibri"/>
                <w:b/>
                <w:sz w:val="24"/>
              </w:rPr>
              <w:t>Job Description:</w:t>
            </w:r>
          </w:p>
        </w:tc>
        <w:tc>
          <w:tcPr>
            <w:tcW w:w="7680" w:type="dxa"/>
            <w:gridSpan w:val="2"/>
          </w:tcPr>
          <w:p w14:paraId="099BD2C8" w14:textId="77777777" w:rsidR="00B41824" w:rsidRPr="00040EB4" w:rsidRDefault="00B41824" w:rsidP="00E73D01">
            <w:pPr>
              <w:rPr>
                <w:rFonts w:ascii="Calibri" w:hAnsi="Calibri"/>
                <w:sz w:val="24"/>
              </w:rPr>
            </w:pPr>
          </w:p>
        </w:tc>
      </w:tr>
      <w:tr w:rsidR="00B41824" w:rsidRPr="006A3AAF" w14:paraId="6A5B28D3" w14:textId="77777777" w:rsidTr="00B72EFA">
        <w:trPr>
          <w:trHeight w:val="2835"/>
        </w:trPr>
        <w:tc>
          <w:tcPr>
            <w:tcW w:w="10482" w:type="dxa"/>
            <w:gridSpan w:val="4"/>
            <w:tcBorders>
              <w:bottom w:val="single" w:sz="4" w:space="0" w:color="auto"/>
            </w:tcBorders>
          </w:tcPr>
          <w:p w14:paraId="13F4D716" w14:textId="77777777" w:rsidR="00B41824" w:rsidRDefault="00B41824" w:rsidP="00E73D01">
            <w:pPr>
              <w:rPr>
                <w:rFonts w:ascii="Calibri" w:hAnsi="Calibri"/>
                <w:b/>
                <w:sz w:val="24"/>
              </w:rPr>
            </w:pPr>
            <w:r>
              <w:rPr>
                <w:rFonts w:ascii="Calibri" w:hAnsi="Calibri"/>
                <w:b/>
                <w:sz w:val="24"/>
              </w:rPr>
              <w:t>Duties and Responsibilities:</w:t>
            </w:r>
          </w:p>
          <w:p w14:paraId="32EC173F" w14:textId="77777777" w:rsidR="00B41824" w:rsidRDefault="00B41824" w:rsidP="00E73D01">
            <w:pPr>
              <w:rPr>
                <w:rFonts w:ascii="Calibri" w:hAnsi="Calibri"/>
                <w:b/>
                <w:sz w:val="24"/>
              </w:rPr>
            </w:pPr>
          </w:p>
          <w:p w14:paraId="2644A4D4" w14:textId="77777777" w:rsidR="00B41824" w:rsidRDefault="00B41824" w:rsidP="00E73D01">
            <w:pPr>
              <w:rPr>
                <w:rFonts w:ascii="Calibri" w:hAnsi="Calibri"/>
                <w:b/>
                <w:sz w:val="24"/>
              </w:rPr>
            </w:pPr>
          </w:p>
          <w:p w14:paraId="327423CC" w14:textId="77777777" w:rsidR="00B41824" w:rsidRDefault="00B41824" w:rsidP="00E73D01">
            <w:pPr>
              <w:rPr>
                <w:rFonts w:ascii="Calibri" w:hAnsi="Calibri"/>
                <w:b/>
                <w:sz w:val="24"/>
              </w:rPr>
            </w:pPr>
          </w:p>
          <w:p w14:paraId="2C8E073A" w14:textId="77777777" w:rsidR="00B41824" w:rsidRDefault="00B41824" w:rsidP="00E73D01">
            <w:pPr>
              <w:rPr>
                <w:rFonts w:ascii="Calibri" w:hAnsi="Calibri"/>
                <w:b/>
                <w:sz w:val="24"/>
              </w:rPr>
            </w:pPr>
          </w:p>
          <w:p w14:paraId="5FB805CC" w14:textId="77777777" w:rsidR="00B41824" w:rsidRDefault="00B41824" w:rsidP="00E73D01">
            <w:pPr>
              <w:rPr>
                <w:rFonts w:ascii="Calibri" w:hAnsi="Calibri"/>
                <w:b/>
                <w:sz w:val="24"/>
              </w:rPr>
            </w:pPr>
          </w:p>
          <w:p w14:paraId="31C3591F" w14:textId="77777777" w:rsidR="00B41824" w:rsidRDefault="00B41824" w:rsidP="00E73D01">
            <w:pPr>
              <w:rPr>
                <w:rFonts w:ascii="Calibri" w:hAnsi="Calibri"/>
                <w:b/>
                <w:sz w:val="24"/>
              </w:rPr>
            </w:pPr>
          </w:p>
          <w:p w14:paraId="2E3ED753" w14:textId="77777777" w:rsidR="00B41824" w:rsidRDefault="00B41824" w:rsidP="00E73D01">
            <w:pPr>
              <w:rPr>
                <w:rFonts w:ascii="Calibri" w:hAnsi="Calibri"/>
                <w:b/>
                <w:sz w:val="24"/>
              </w:rPr>
            </w:pPr>
          </w:p>
          <w:p w14:paraId="3BD7558F" w14:textId="77777777" w:rsidR="00B41824" w:rsidRDefault="00B41824" w:rsidP="00E73D01">
            <w:pPr>
              <w:rPr>
                <w:rFonts w:ascii="Calibri" w:hAnsi="Calibri"/>
                <w:b/>
                <w:sz w:val="24"/>
              </w:rPr>
            </w:pPr>
          </w:p>
          <w:p w14:paraId="4EFA1096" w14:textId="77777777" w:rsidR="00B41824" w:rsidRPr="00040EB4" w:rsidRDefault="00B41824" w:rsidP="00E73D01">
            <w:pPr>
              <w:rPr>
                <w:rFonts w:ascii="Calibri" w:hAnsi="Calibri"/>
                <w:sz w:val="24"/>
              </w:rPr>
            </w:pPr>
          </w:p>
        </w:tc>
      </w:tr>
      <w:tr w:rsidR="00B41824" w:rsidRPr="006A3AAF" w14:paraId="5B2DA53B" w14:textId="77777777" w:rsidTr="00B72EFA">
        <w:trPr>
          <w:trHeight w:val="960"/>
        </w:trPr>
        <w:tc>
          <w:tcPr>
            <w:tcW w:w="10482" w:type="dxa"/>
            <w:gridSpan w:val="4"/>
            <w:tcBorders>
              <w:top w:val="single" w:sz="4" w:space="0" w:color="auto"/>
            </w:tcBorders>
          </w:tcPr>
          <w:p w14:paraId="463A1ACB" w14:textId="77777777" w:rsidR="00B41824" w:rsidRDefault="00B41824" w:rsidP="00E73D01">
            <w:pPr>
              <w:rPr>
                <w:rFonts w:ascii="Calibri" w:hAnsi="Calibri"/>
                <w:b/>
                <w:sz w:val="24"/>
              </w:rPr>
            </w:pPr>
            <w:r>
              <w:rPr>
                <w:rFonts w:ascii="Calibri" w:hAnsi="Calibri"/>
                <w:b/>
                <w:sz w:val="24"/>
              </w:rPr>
              <w:t>Reason for Leaving:</w:t>
            </w:r>
          </w:p>
          <w:p w14:paraId="3E22A60D" w14:textId="77777777" w:rsidR="00B41824" w:rsidRDefault="00B41824" w:rsidP="00E73D01">
            <w:pPr>
              <w:rPr>
                <w:rFonts w:ascii="Calibri" w:hAnsi="Calibri"/>
                <w:b/>
                <w:sz w:val="24"/>
              </w:rPr>
            </w:pPr>
          </w:p>
          <w:p w14:paraId="5249256D" w14:textId="77777777" w:rsidR="00B41824" w:rsidRDefault="00B41824" w:rsidP="00E73D01">
            <w:pPr>
              <w:rPr>
                <w:rFonts w:ascii="Calibri" w:hAnsi="Calibri"/>
                <w:b/>
                <w:sz w:val="24"/>
              </w:rPr>
            </w:pPr>
          </w:p>
        </w:tc>
      </w:tr>
    </w:tbl>
    <w:p w14:paraId="7BF70F86" w14:textId="77777777" w:rsidR="00B41824" w:rsidRDefault="00B41824" w:rsidP="00A95507">
      <w:pPr>
        <w:rPr>
          <w:rFonts w:ascii="Calibri" w:hAnsi="Calibri"/>
          <w:sz w:val="24"/>
        </w:rPr>
      </w:pPr>
    </w:p>
    <w:p w14:paraId="3F9B8422" w14:textId="77777777" w:rsidR="00B41824" w:rsidRDefault="00B41824" w:rsidP="00A95507">
      <w:pPr>
        <w:rPr>
          <w:rFonts w:ascii="Calibri" w:hAnsi="Calibri"/>
          <w:sz w:val="24"/>
        </w:rPr>
      </w:pPr>
    </w:p>
    <w:tbl>
      <w:tblPr>
        <w:tblW w:w="104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7"/>
        <w:gridCol w:w="1985"/>
        <w:gridCol w:w="1559"/>
        <w:gridCol w:w="6121"/>
      </w:tblGrid>
      <w:tr w:rsidR="00B41824" w:rsidRPr="006A3AAF" w14:paraId="2A5C8B99" w14:textId="77777777" w:rsidTr="00B72EFA">
        <w:tc>
          <w:tcPr>
            <w:tcW w:w="2802" w:type="dxa"/>
            <w:gridSpan w:val="2"/>
          </w:tcPr>
          <w:p w14:paraId="5C7F32B0" w14:textId="77777777" w:rsidR="00B41824" w:rsidRDefault="00B41824" w:rsidP="00E73D01">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680" w:type="dxa"/>
            <w:gridSpan w:val="2"/>
          </w:tcPr>
          <w:p w14:paraId="16C86E6B" w14:textId="77777777" w:rsidR="00B41824" w:rsidRPr="001957F7" w:rsidRDefault="00B41824" w:rsidP="00E73D01">
            <w:pPr>
              <w:rPr>
                <w:rFonts w:ascii="Calibri" w:hAnsi="Calibri" w:cs="Arial"/>
                <w:sz w:val="24"/>
              </w:rPr>
            </w:pPr>
          </w:p>
          <w:p w14:paraId="2240C89A" w14:textId="77777777" w:rsidR="00B41824" w:rsidRPr="006A3AAF" w:rsidRDefault="00B41824" w:rsidP="00E73D01">
            <w:pPr>
              <w:rPr>
                <w:rFonts w:ascii="Calibri" w:hAnsi="Calibri" w:cs="Arial"/>
                <w:b/>
                <w:sz w:val="24"/>
              </w:rPr>
            </w:pPr>
          </w:p>
        </w:tc>
      </w:tr>
      <w:tr w:rsidR="00B41824" w:rsidRPr="006A3AAF" w14:paraId="665C0C9C" w14:textId="77777777" w:rsidTr="00B72EFA">
        <w:tc>
          <w:tcPr>
            <w:tcW w:w="2802" w:type="dxa"/>
            <w:gridSpan w:val="2"/>
          </w:tcPr>
          <w:p w14:paraId="3B642348" w14:textId="77777777" w:rsidR="00B41824" w:rsidRDefault="00B41824" w:rsidP="00E73D01">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0BAA4B90" w14:textId="77777777" w:rsidR="00B41824" w:rsidRPr="006A3AAF" w:rsidRDefault="00B41824" w:rsidP="00E73D01">
            <w:pPr>
              <w:rPr>
                <w:rFonts w:ascii="Calibri" w:hAnsi="Calibri" w:cs="Arial"/>
                <w:b/>
                <w:sz w:val="24"/>
              </w:rPr>
            </w:pPr>
          </w:p>
        </w:tc>
        <w:tc>
          <w:tcPr>
            <w:tcW w:w="7680" w:type="dxa"/>
            <w:gridSpan w:val="2"/>
          </w:tcPr>
          <w:p w14:paraId="1F2194F4" w14:textId="77777777" w:rsidR="00B41824" w:rsidRPr="001957F7" w:rsidRDefault="00B41824" w:rsidP="00E73D01">
            <w:pPr>
              <w:rPr>
                <w:rFonts w:ascii="Calibri" w:hAnsi="Calibri" w:cs="Arial"/>
                <w:sz w:val="24"/>
              </w:rPr>
            </w:pPr>
          </w:p>
        </w:tc>
      </w:tr>
      <w:tr w:rsidR="00B41824" w:rsidRPr="006A3AAF" w14:paraId="3F27990E" w14:textId="77777777" w:rsidTr="00B72EFA">
        <w:tc>
          <w:tcPr>
            <w:tcW w:w="817" w:type="dxa"/>
            <w:tcBorders>
              <w:bottom w:val="single" w:sz="6" w:space="0" w:color="000000"/>
            </w:tcBorders>
          </w:tcPr>
          <w:p w14:paraId="745CB0CF" w14:textId="77777777" w:rsidR="00B41824" w:rsidRPr="006A3AAF" w:rsidRDefault="00B41824" w:rsidP="00E73D01">
            <w:pPr>
              <w:rPr>
                <w:rFonts w:ascii="Calibri" w:hAnsi="Calibri"/>
                <w:sz w:val="24"/>
              </w:rPr>
            </w:pPr>
            <w:r w:rsidRPr="006A3AAF">
              <w:rPr>
                <w:rFonts w:ascii="Calibri" w:hAnsi="Calibri" w:cs="Arial"/>
                <w:b/>
                <w:sz w:val="24"/>
              </w:rPr>
              <w:t>From</w:t>
            </w:r>
            <w:r>
              <w:rPr>
                <w:rFonts w:ascii="Calibri" w:hAnsi="Calibri" w:cs="Arial"/>
                <w:b/>
                <w:sz w:val="24"/>
              </w:rPr>
              <w:t>:</w:t>
            </w:r>
          </w:p>
        </w:tc>
        <w:tc>
          <w:tcPr>
            <w:tcW w:w="1985" w:type="dxa"/>
            <w:tcBorders>
              <w:bottom w:val="single" w:sz="6" w:space="0" w:color="000000"/>
            </w:tcBorders>
          </w:tcPr>
          <w:p w14:paraId="22F7E3DF" w14:textId="77777777" w:rsidR="00B41824" w:rsidRPr="006A3AAF" w:rsidRDefault="00B41824" w:rsidP="00E73D01">
            <w:pPr>
              <w:rPr>
                <w:rFonts w:ascii="Calibri" w:hAnsi="Calibri"/>
                <w:sz w:val="24"/>
              </w:rPr>
            </w:pPr>
          </w:p>
        </w:tc>
        <w:tc>
          <w:tcPr>
            <w:tcW w:w="1559" w:type="dxa"/>
            <w:tcBorders>
              <w:bottom w:val="single" w:sz="6" w:space="0" w:color="000000"/>
            </w:tcBorders>
          </w:tcPr>
          <w:p w14:paraId="1AEDA06E" w14:textId="77777777" w:rsidR="00B41824" w:rsidRPr="006A3AAF" w:rsidRDefault="00B41824" w:rsidP="00E73D01">
            <w:pPr>
              <w:rPr>
                <w:rFonts w:ascii="Calibri" w:hAnsi="Calibri"/>
                <w:sz w:val="24"/>
              </w:rPr>
            </w:pPr>
            <w:r w:rsidRPr="006A3AAF">
              <w:rPr>
                <w:rFonts w:ascii="Calibri" w:hAnsi="Calibri" w:cs="Arial"/>
                <w:b/>
                <w:sz w:val="24"/>
              </w:rPr>
              <w:t>To</w:t>
            </w:r>
            <w:r>
              <w:rPr>
                <w:rFonts w:ascii="Calibri" w:hAnsi="Calibri" w:cs="Arial"/>
                <w:b/>
                <w:sz w:val="24"/>
              </w:rPr>
              <w:t>:</w:t>
            </w:r>
          </w:p>
        </w:tc>
        <w:tc>
          <w:tcPr>
            <w:tcW w:w="6121" w:type="dxa"/>
            <w:tcBorders>
              <w:bottom w:val="single" w:sz="6" w:space="0" w:color="000000"/>
            </w:tcBorders>
          </w:tcPr>
          <w:p w14:paraId="29305B34" w14:textId="77777777" w:rsidR="00B41824" w:rsidRPr="006A3AAF" w:rsidRDefault="00B41824" w:rsidP="00E73D01">
            <w:pPr>
              <w:rPr>
                <w:rFonts w:ascii="Calibri" w:hAnsi="Calibri"/>
                <w:sz w:val="24"/>
              </w:rPr>
            </w:pPr>
          </w:p>
        </w:tc>
      </w:tr>
      <w:tr w:rsidR="00B41824" w:rsidRPr="006A3AAF" w14:paraId="675F4E24" w14:textId="77777777" w:rsidTr="00B72EFA">
        <w:trPr>
          <w:trHeight w:val="331"/>
        </w:trPr>
        <w:tc>
          <w:tcPr>
            <w:tcW w:w="2802" w:type="dxa"/>
            <w:gridSpan w:val="2"/>
          </w:tcPr>
          <w:p w14:paraId="6D278CA5" w14:textId="77777777" w:rsidR="00B41824" w:rsidRDefault="00B41824" w:rsidP="00E73D01">
            <w:pPr>
              <w:rPr>
                <w:rFonts w:ascii="Calibri" w:hAnsi="Calibri"/>
                <w:b/>
                <w:sz w:val="24"/>
              </w:rPr>
            </w:pPr>
            <w:r>
              <w:rPr>
                <w:rFonts w:ascii="Calibri" w:hAnsi="Calibri"/>
                <w:b/>
                <w:sz w:val="24"/>
              </w:rPr>
              <w:t>Job Description:</w:t>
            </w:r>
          </w:p>
        </w:tc>
        <w:tc>
          <w:tcPr>
            <w:tcW w:w="7680" w:type="dxa"/>
            <w:gridSpan w:val="2"/>
          </w:tcPr>
          <w:p w14:paraId="214B78A0" w14:textId="77777777" w:rsidR="00B41824" w:rsidRPr="00040EB4" w:rsidRDefault="00B41824" w:rsidP="00E73D01">
            <w:pPr>
              <w:rPr>
                <w:rFonts w:ascii="Calibri" w:hAnsi="Calibri"/>
                <w:sz w:val="24"/>
              </w:rPr>
            </w:pPr>
          </w:p>
        </w:tc>
      </w:tr>
      <w:tr w:rsidR="00B41824" w:rsidRPr="006A3AAF" w14:paraId="29CF66C7" w14:textId="77777777" w:rsidTr="00B72EFA">
        <w:trPr>
          <w:trHeight w:val="2835"/>
        </w:trPr>
        <w:tc>
          <w:tcPr>
            <w:tcW w:w="10482" w:type="dxa"/>
            <w:gridSpan w:val="4"/>
            <w:tcBorders>
              <w:bottom w:val="single" w:sz="4" w:space="0" w:color="auto"/>
            </w:tcBorders>
          </w:tcPr>
          <w:p w14:paraId="4E45A7E0" w14:textId="77777777" w:rsidR="00B41824" w:rsidRDefault="00B41824" w:rsidP="00E73D01">
            <w:pPr>
              <w:rPr>
                <w:rFonts w:ascii="Calibri" w:hAnsi="Calibri"/>
                <w:b/>
                <w:sz w:val="24"/>
              </w:rPr>
            </w:pPr>
            <w:r>
              <w:rPr>
                <w:rFonts w:ascii="Calibri" w:hAnsi="Calibri"/>
                <w:b/>
                <w:sz w:val="24"/>
              </w:rPr>
              <w:t>Duties and Responsibilities:</w:t>
            </w:r>
          </w:p>
          <w:p w14:paraId="61460C52" w14:textId="77777777" w:rsidR="00B41824" w:rsidRDefault="00B41824" w:rsidP="00E73D01">
            <w:pPr>
              <w:rPr>
                <w:rFonts w:ascii="Calibri" w:hAnsi="Calibri"/>
                <w:b/>
                <w:sz w:val="24"/>
              </w:rPr>
            </w:pPr>
          </w:p>
          <w:p w14:paraId="57539EB9" w14:textId="77777777" w:rsidR="00B41824" w:rsidRDefault="00B41824" w:rsidP="00E73D01">
            <w:pPr>
              <w:rPr>
                <w:rFonts w:ascii="Calibri" w:hAnsi="Calibri"/>
                <w:b/>
                <w:sz w:val="24"/>
              </w:rPr>
            </w:pPr>
          </w:p>
          <w:p w14:paraId="3DFCFF7E" w14:textId="77777777" w:rsidR="00B41824" w:rsidRDefault="00B41824" w:rsidP="00E73D01">
            <w:pPr>
              <w:rPr>
                <w:rFonts w:ascii="Calibri" w:hAnsi="Calibri"/>
                <w:b/>
                <w:sz w:val="24"/>
              </w:rPr>
            </w:pPr>
          </w:p>
          <w:p w14:paraId="2DE247E9" w14:textId="77777777" w:rsidR="00B41824" w:rsidRDefault="00B41824" w:rsidP="00E73D01">
            <w:pPr>
              <w:rPr>
                <w:rFonts w:ascii="Calibri" w:hAnsi="Calibri"/>
                <w:b/>
                <w:sz w:val="24"/>
              </w:rPr>
            </w:pPr>
          </w:p>
          <w:p w14:paraId="5CED85E4" w14:textId="77777777" w:rsidR="00B41824" w:rsidRDefault="00B41824" w:rsidP="00E73D01">
            <w:pPr>
              <w:rPr>
                <w:rFonts w:ascii="Calibri" w:hAnsi="Calibri"/>
                <w:b/>
                <w:sz w:val="24"/>
              </w:rPr>
            </w:pPr>
          </w:p>
          <w:p w14:paraId="1F366A46" w14:textId="77777777" w:rsidR="00B41824" w:rsidRDefault="00B41824" w:rsidP="00E73D01">
            <w:pPr>
              <w:rPr>
                <w:rFonts w:ascii="Calibri" w:hAnsi="Calibri"/>
                <w:b/>
                <w:sz w:val="24"/>
              </w:rPr>
            </w:pPr>
          </w:p>
          <w:p w14:paraId="0597CF3B" w14:textId="77777777" w:rsidR="00B41824" w:rsidRDefault="00B41824" w:rsidP="00E73D01">
            <w:pPr>
              <w:rPr>
                <w:rFonts w:ascii="Calibri" w:hAnsi="Calibri"/>
                <w:b/>
                <w:sz w:val="24"/>
              </w:rPr>
            </w:pPr>
          </w:p>
          <w:p w14:paraId="2BF5CF12" w14:textId="77777777" w:rsidR="00B41824" w:rsidRDefault="00B41824" w:rsidP="00E73D01">
            <w:pPr>
              <w:rPr>
                <w:rFonts w:ascii="Calibri" w:hAnsi="Calibri"/>
                <w:b/>
                <w:sz w:val="24"/>
              </w:rPr>
            </w:pPr>
          </w:p>
          <w:p w14:paraId="1015A7B4" w14:textId="77777777" w:rsidR="00B41824" w:rsidRPr="00040EB4" w:rsidRDefault="00B41824" w:rsidP="00E73D01">
            <w:pPr>
              <w:rPr>
                <w:rFonts w:ascii="Calibri" w:hAnsi="Calibri"/>
                <w:sz w:val="24"/>
              </w:rPr>
            </w:pPr>
          </w:p>
        </w:tc>
      </w:tr>
      <w:tr w:rsidR="00B41824" w:rsidRPr="006A3AAF" w14:paraId="10BCC760" w14:textId="77777777" w:rsidTr="00B72EFA">
        <w:trPr>
          <w:trHeight w:val="960"/>
        </w:trPr>
        <w:tc>
          <w:tcPr>
            <w:tcW w:w="10482" w:type="dxa"/>
            <w:gridSpan w:val="4"/>
            <w:tcBorders>
              <w:top w:val="single" w:sz="4" w:space="0" w:color="auto"/>
            </w:tcBorders>
          </w:tcPr>
          <w:p w14:paraId="14A6B796" w14:textId="77777777" w:rsidR="00B41824" w:rsidRDefault="00B41824" w:rsidP="00E73D01">
            <w:pPr>
              <w:rPr>
                <w:rFonts w:ascii="Calibri" w:hAnsi="Calibri"/>
                <w:b/>
                <w:sz w:val="24"/>
              </w:rPr>
            </w:pPr>
            <w:r>
              <w:rPr>
                <w:rFonts w:ascii="Calibri" w:hAnsi="Calibri"/>
                <w:b/>
                <w:sz w:val="24"/>
              </w:rPr>
              <w:t>Reason for Leaving:</w:t>
            </w:r>
          </w:p>
          <w:p w14:paraId="5ADDC06B" w14:textId="77777777" w:rsidR="00B41824" w:rsidRDefault="00B41824" w:rsidP="00E73D01">
            <w:pPr>
              <w:rPr>
                <w:rFonts w:ascii="Calibri" w:hAnsi="Calibri"/>
                <w:b/>
                <w:sz w:val="24"/>
              </w:rPr>
            </w:pPr>
          </w:p>
          <w:p w14:paraId="082BBB4A" w14:textId="77777777" w:rsidR="00B41824" w:rsidRDefault="00B41824" w:rsidP="00E73D01">
            <w:pPr>
              <w:rPr>
                <w:rFonts w:ascii="Calibri" w:hAnsi="Calibri"/>
                <w:b/>
                <w:sz w:val="24"/>
              </w:rPr>
            </w:pPr>
          </w:p>
        </w:tc>
      </w:tr>
    </w:tbl>
    <w:p w14:paraId="37091DA9" w14:textId="77777777" w:rsidR="00B41824" w:rsidRDefault="00B41824" w:rsidP="00A95507">
      <w:pPr>
        <w:rPr>
          <w:rFonts w:ascii="Calibri" w:hAnsi="Calibri"/>
          <w:sz w:val="24"/>
        </w:rPr>
      </w:pPr>
    </w:p>
    <w:p w14:paraId="117BA83D" w14:textId="77777777" w:rsidR="00B41824" w:rsidRDefault="00B41824" w:rsidP="00A95507">
      <w:pPr>
        <w:rPr>
          <w:rFonts w:ascii="Calibri" w:hAnsi="Calibri"/>
          <w:sz w:val="24"/>
        </w:rPr>
      </w:pPr>
    </w:p>
    <w:tbl>
      <w:tblPr>
        <w:tblW w:w="104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7"/>
        <w:gridCol w:w="1985"/>
        <w:gridCol w:w="1559"/>
        <w:gridCol w:w="6121"/>
      </w:tblGrid>
      <w:tr w:rsidR="00B41824" w:rsidRPr="006A3AAF" w14:paraId="4E915001" w14:textId="77777777" w:rsidTr="00B72EFA">
        <w:tc>
          <w:tcPr>
            <w:tcW w:w="2802" w:type="dxa"/>
            <w:gridSpan w:val="2"/>
          </w:tcPr>
          <w:p w14:paraId="2B32B79B" w14:textId="77777777" w:rsidR="00B41824" w:rsidRDefault="00B41824" w:rsidP="00E73D01">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680" w:type="dxa"/>
            <w:gridSpan w:val="2"/>
          </w:tcPr>
          <w:p w14:paraId="53BA8D93" w14:textId="77777777" w:rsidR="00B41824" w:rsidRPr="001957F7" w:rsidRDefault="00B41824" w:rsidP="00E73D01">
            <w:pPr>
              <w:rPr>
                <w:rFonts w:ascii="Calibri" w:hAnsi="Calibri" w:cs="Arial"/>
                <w:sz w:val="24"/>
              </w:rPr>
            </w:pPr>
          </w:p>
          <w:p w14:paraId="36D61931" w14:textId="77777777" w:rsidR="00B41824" w:rsidRPr="006A3AAF" w:rsidRDefault="00B41824" w:rsidP="00E73D01">
            <w:pPr>
              <w:rPr>
                <w:rFonts w:ascii="Calibri" w:hAnsi="Calibri" w:cs="Arial"/>
                <w:b/>
                <w:sz w:val="24"/>
              </w:rPr>
            </w:pPr>
          </w:p>
        </w:tc>
      </w:tr>
      <w:tr w:rsidR="00B41824" w:rsidRPr="006A3AAF" w14:paraId="7B641FB6" w14:textId="77777777" w:rsidTr="00B72EFA">
        <w:tc>
          <w:tcPr>
            <w:tcW w:w="2802" w:type="dxa"/>
            <w:gridSpan w:val="2"/>
          </w:tcPr>
          <w:p w14:paraId="37B72316" w14:textId="77777777" w:rsidR="00B41824" w:rsidRDefault="00B41824" w:rsidP="00E73D01">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07C9CBFA" w14:textId="77777777" w:rsidR="00B41824" w:rsidRPr="006A3AAF" w:rsidRDefault="00B41824" w:rsidP="00E73D01">
            <w:pPr>
              <w:rPr>
                <w:rFonts w:ascii="Calibri" w:hAnsi="Calibri" w:cs="Arial"/>
                <w:b/>
                <w:sz w:val="24"/>
              </w:rPr>
            </w:pPr>
          </w:p>
        </w:tc>
        <w:tc>
          <w:tcPr>
            <w:tcW w:w="7680" w:type="dxa"/>
            <w:gridSpan w:val="2"/>
          </w:tcPr>
          <w:p w14:paraId="63A2E626" w14:textId="77777777" w:rsidR="00B41824" w:rsidRPr="001957F7" w:rsidRDefault="00B41824" w:rsidP="00E73D01">
            <w:pPr>
              <w:rPr>
                <w:rFonts w:ascii="Calibri" w:hAnsi="Calibri" w:cs="Arial"/>
                <w:sz w:val="24"/>
              </w:rPr>
            </w:pPr>
          </w:p>
        </w:tc>
      </w:tr>
      <w:tr w:rsidR="00B41824" w:rsidRPr="006A3AAF" w14:paraId="5AAA5A62" w14:textId="77777777" w:rsidTr="00B72EFA">
        <w:tc>
          <w:tcPr>
            <w:tcW w:w="817" w:type="dxa"/>
            <w:tcBorders>
              <w:bottom w:val="single" w:sz="6" w:space="0" w:color="000000"/>
            </w:tcBorders>
          </w:tcPr>
          <w:p w14:paraId="4B217623" w14:textId="77777777" w:rsidR="00B41824" w:rsidRPr="006A3AAF" w:rsidRDefault="00B41824" w:rsidP="00E73D01">
            <w:pPr>
              <w:rPr>
                <w:rFonts w:ascii="Calibri" w:hAnsi="Calibri"/>
                <w:sz w:val="24"/>
              </w:rPr>
            </w:pPr>
            <w:r w:rsidRPr="006A3AAF">
              <w:rPr>
                <w:rFonts w:ascii="Calibri" w:hAnsi="Calibri" w:cs="Arial"/>
                <w:b/>
                <w:sz w:val="24"/>
              </w:rPr>
              <w:t>From</w:t>
            </w:r>
            <w:r>
              <w:rPr>
                <w:rFonts w:ascii="Calibri" w:hAnsi="Calibri" w:cs="Arial"/>
                <w:b/>
                <w:sz w:val="24"/>
              </w:rPr>
              <w:t>:</w:t>
            </w:r>
          </w:p>
        </w:tc>
        <w:tc>
          <w:tcPr>
            <w:tcW w:w="1985" w:type="dxa"/>
            <w:tcBorders>
              <w:bottom w:val="single" w:sz="6" w:space="0" w:color="000000"/>
            </w:tcBorders>
          </w:tcPr>
          <w:p w14:paraId="5DBE01A4" w14:textId="77777777" w:rsidR="00B41824" w:rsidRPr="006A3AAF" w:rsidRDefault="00B41824" w:rsidP="00E73D01">
            <w:pPr>
              <w:rPr>
                <w:rFonts w:ascii="Calibri" w:hAnsi="Calibri"/>
                <w:sz w:val="24"/>
              </w:rPr>
            </w:pPr>
          </w:p>
        </w:tc>
        <w:tc>
          <w:tcPr>
            <w:tcW w:w="1559" w:type="dxa"/>
            <w:tcBorders>
              <w:bottom w:val="single" w:sz="6" w:space="0" w:color="000000"/>
            </w:tcBorders>
          </w:tcPr>
          <w:p w14:paraId="5D51E41E" w14:textId="77777777" w:rsidR="00B41824" w:rsidRPr="006A3AAF" w:rsidRDefault="00B41824" w:rsidP="00E73D01">
            <w:pPr>
              <w:rPr>
                <w:rFonts w:ascii="Calibri" w:hAnsi="Calibri"/>
                <w:sz w:val="24"/>
              </w:rPr>
            </w:pPr>
            <w:r w:rsidRPr="006A3AAF">
              <w:rPr>
                <w:rFonts w:ascii="Calibri" w:hAnsi="Calibri" w:cs="Arial"/>
                <w:b/>
                <w:sz w:val="24"/>
              </w:rPr>
              <w:t>To</w:t>
            </w:r>
            <w:r>
              <w:rPr>
                <w:rFonts w:ascii="Calibri" w:hAnsi="Calibri" w:cs="Arial"/>
                <w:b/>
                <w:sz w:val="24"/>
              </w:rPr>
              <w:t>:</w:t>
            </w:r>
          </w:p>
        </w:tc>
        <w:tc>
          <w:tcPr>
            <w:tcW w:w="6121" w:type="dxa"/>
            <w:tcBorders>
              <w:bottom w:val="single" w:sz="6" w:space="0" w:color="000000"/>
            </w:tcBorders>
          </w:tcPr>
          <w:p w14:paraId="29A93030" w14:textId="77777777" w:rsidR="00B41824" w:rsidRPr="006A3AAF" w:rsidRDefault="00B41824" w:rsidP="00E73D01">
            <w:pPr>
              <w:rPr>
                <w:rFonts w:ascii="Calibri" w:hAnsi="Calibri"/>
                <w:sz w:val="24"/>
              </w:rPr>
            </w:pPr>
          </w:p>
        </w:tc>
      </w:tr>
      <w:tr w:rsidR="00B41824" w:rsidRPr="006A3AAF" w14:paraId="137892FA" w14:textId="77777777" w:rsidTr="00B72EFA">
        <w:trPr>
          <w:trHeight w:val="331"/>
        </w:trPr>
        <w:tc>
          <w:tcPr>
            <w:tcW w:w="2802" w:type="dxa"/>
            <w:gridSpan w:val="2"/>
          </w:tcPr>
          <w:p w14:paraId="545A3D3D" w14:textId="77777777" w:rsidR="00B41824" w:rsidRDefault="00B41824" w:rsidP="00E73D01">
            <w:pPr>
              <w:rPr>
                <w:rFonts w:ascii="Calibri" w:hAnsi="Calibri"/>
                <w:b/>
                <w:sz w:val="24"/>
              </w:rPr>
            </w:pPr>
            <w:r>
              <w:rPr>
                <w:rFonts w:ascii="Calibri" w:hAnsi="Calibri"/>
                <w:b/>
                <w:sz w:val="24"/>
              </w:rPr>
              <w:t>Job Description:</w:t>
            </w:r>
          </w:p>
        </w:tc>
        <w:tc>
          <w:tcPr>
            <w:tcW w:w="7680" w:type="dxa"/>
            <w:gridSpan w:val="2"/>
          </w:tcPr>
          <w:p w14:paraId="24EC2C9F" w14:textId="77777777" w:rsidR="00B41824" w:rsidRPr="00040EB4" w:rsidRDefault="00B41824" w:rsidP="00E73D01">
            <w:pPr>
              <w:rPr>
                <w:rFonts w:ascii="Calibri" w:hAnsi="Calibri"/>
                <w:sz w:val="24"/>
              </w:rPr>
            </w:pPr>
          </w:p>
        </w:tc>
      </w:tr>
      <w:tr w:rsidR="00B41824" w:rsidRPr="006A3AAF" w14:paraId="7C3B8E29" w14:textId="77777777" w:rsidTr="00B72EFA">
        <w:trPr>
          <w:trHeight w:val="2835"/>
        </w:trPr>
        <w:tc>
          <w:tcPr>
            <w:tcW w:w="10482" w:type="dxa"/>
            <w:gridSpan w:val="4"/>
            <w:tcBorders>
              <w:bottom w:val="single" w:sz="4" w:space="0" w:color="auto"/>
            </w:tcBorders>
          </w:tcPr>
          <w:p w14:paraId="13AB31AD" w14:textId="77777777" w:rsidR="00B41824" w:rsidRDefault="00B41824" w:rsidP="00E73D01">
            <w:pPr>
              <w:rPr>
                <w:rFonts w:ascii="Calibri" w:hAnsi="Calibri"/>
                <w:b/>
                <w:sz w:val="24"/>
              </w:rPr>
            </w:pPr>
            <w:r>
              <w:rPr>
                <w:rFonts w:ascii="Calibri" w:hAnsi="Calibri"/>
                <w:b/>
                <w:sz w:val="24"/>
              </w:rPr>
              <w:lastRenderedPageBreak/>
              <w:t>Duties and Responsibilities:</w:t>
            </w:r>
          </w:p>
          <w:p w14:paraId="299D7DCF" w14:textId="77777777" w:rsidR="00B41824" w:rsidRDefault="00B41824" w:rsidP="00E73D01">
            <w:pPr>
              <w:rPr>
                <w:rFonts w:ascii="Calibri" w:hAnsi="Calibri"/>
                <w:b/>
                <w:sz w:val="24"/>
              </w:rPr>
            </w:pPr>
          </w:p>
          <w:p w14:paraId="19F03E60" w14:textId="77777777" w:rsidR="00B41824" w:rsidRDefault="00B41824" w:rsidP="00E73D01">
            <w:pPr>
              <w:rPr>
                <w:rFonts w:ascii="Calibri" w:hAnsi="Calibri"/>
                <w:b/>
                <w:sz w:val="24"/>
              </w:rPr>
            </w:pPr>
          </w:p>
          <w:p w14:paraId="3095A9FD" w14:textId="77777777" w:rsidR="00B41824" w:rsidRDefault="00B41824" w:rsidP="00E73D01">
            <w:pPr>
              <w:rPr>
                <w:rFonts w:ascii="Calibri" w:hAnsi="Calibri"/>
                <w:b/>
                <w:sz w:val="24"/>
              </w:rPr>
            </w:pPr>
          </w:p>
          <w:p w14:paraId="78A722D4" w14:textId="77777777" w:rsidR="00B41824" w:rsidRDefault="00B41824" w:rsidP="00E73D01">
            <w:pPr>
              <w:rPr>
                <w:rFonts w:ascii="Calibri" w:hAnsi="Calibri"/>
                <w:b/>
                <w:sz w:val="24"/>
              </w:rPr>
            </w:pPr>
          </w:p>
          <w:p w14:paraId="3EF009A4" w14:textId="77777777" w:rsidR="00B41824" w:rsidRDefault="00B41824" w:rsidP="00E73D01">
            <w:pPr>
              <w:rPr>
                <w:rFonts w:ascii="Calibri" w:hAnsi="Calibri"/>
                <w:b/>
                <w:sz w:val="24"/>
              </w:rPr>
            </w:pPr>
          </w:p>
          <w:p w14:paraId="19AE9E57" w14:textId="77777777" w:rsidR="00B41824" w:rsidRDefault="00B41824" w:rsidP="00E73D01">
            <w:pPr>
              <w:rPr>
                <w:rFonts w:ascii="Calibri" w:hAnsi="Calibri"/>
                <w:b/>
                <w:sz w:val="24"/>
              </w:rPr>
            </w:pPr>
          </w:p>
          <w:p w14:paraId="5AFD2733" w14:textId="77777777" w:rsidR="00B41824" w:rsidRDefault="00B41824" w:rsidP="00E73D01">
            <w:pPr>
              <w:rPr>
                <w:rFonts w:ascii="Calibri" w:hAnsi="Calibri"/>
                <w:b/>
                <w:sz w:val="24"/>
              </w:rPr>
            </w:pPr>
          </w:p>
          <w:p w14:paraId="3CD5C730" w14:textId="77777777" w:rsidR="00B41824" w:rsidRDefault="00B41824" w:rsidP="00E73D01">
            <w:pPr>
              <w:rPr>
                <w:rFonts w:ascii="Calibri" w:hAnsi="Calibri"/>
                <w:b/>
                <w:sz w:val="24"/>
              </w:rPr>
            </w:pPr>
          </w:p>
          <w:p w14:paraId="70475959" w14:textId="77777777" w:rsidR="00B41824" w:rsidRPr="00040EB4" w:rsidRDefault="00B41824" w:rsidP="00E73D01">
            <w:pPr>
              <w:rPr>
                <w:rFonts w:ascii="Calibri" w:hAnsi="Calibri"/>
                <w:sz w:val="24"/>
              </w:rPr>
            </w:pPr>
          </w:p>
        </w:tc>
      </w:tr>
      <w:tr w:rsidR="00B41824" w:rsidRPr="006A3AAF" w14:paraId="67F869FE" w14:textId="77777777" w:rsidTr="00B72EFA">
        <w:trPr>
          <w:trHeight w:val="960"/>
        </w:trPr>
        <w:tc>
          <w:tcPr>
            <w:tcW w:w="10482" w:type="dxa"/>
            <w:gridSpan w:val="4"/>
            <w:tcBorders>
              <w:top w:val="single" w:sz="4" w:space="0" w:color="auto"/>
            </w:tcBorders>
          </w:tcPr>
          <w:p w14:paraId="13C9AB37" w14:textId="77777777" w:rsidR="00B41824" w:rsidRDefault="00B41824" w:rsidP="00E73D01">
            <w:pPr>
              <w:rPr>
                <w:rFonts w:ascii="Calibri" w:hAnsi="Calibri"/>
                <w:b/>
                <w:sz w:val="24"/>
              </w:rPr>
            </w:pPr>
            <w:r>
              <w:rPr>
                <w:rFonts w:ascii="Calibri" w:hAnsi="Calibri"/>
                <w:b/>
                <w:sz w:val="24"/>
              </w:rPr>
              <w:t>Reason for Leaving:</w:t>
            </w:r>
          </w:p>
          <w:p w14:paraId="3ABA1B3F" w14:textId="77777777" w:rsidR="00B41824" w:rsidRDefault="00B41824" w:rsidP="00E73D01">
            <w:pPr>
              <w:rPr>
                <w:rFonts w:ascii="Calibri" w:hAnsi="Calibri"/>
                <w:b/>
                <w:sz w:val="24"/>
              </w:rPr>
            </w:pPr>
          </w:p>
          <w:p w14:paraId="10B4178E" w14:textId="77777777" w:rsidR="00B41824" w:rsidRDefault="00B41824" w:rsidP="00E73D01">
            <w:pPr>
              <w:rPr>
                <w:rFonts w:ascii="Calibri" w:hAnsi="Calibri"/>
                <w:b/>
                <w:sz w:val="24"/>
              </w:rPr>
            </w:pPr>
          </w:p>
        </w:tc>
      </w:tr>
    </w:tbl>
    <w:p w14:paraId="6E391493" w14:textId="77777777" w:rsidR="00B41824" w:rsidRDefault="00B41824" w:rsidP="00A95507">
      <w:pPr>
        <w:rPr>
          <w:rFonts w:ascii="Calibri" w:hAnsi="Calibri"/>
          <w:sz w:val="24"/>
        </w:rPr>
      </w:pPr>
    </w:p>
    <w:p w14:paraId="24F1BE1B" w14:textId="77777777" w:rsidR="00B41824" w:rsidRDefault="00B41824" w:rsidP="00A95507">
      <w:pPr>
        <w:rPr>
          <w:rFonts w:ascii="Calibri" w:hAnsi="Calibri"/>
          <w:sz w:val="24"/>
        </w:rPr>
      </w:pPr>
    </w:p>
    <w:p w14:paraId="0A43FEC3" w14:textId="77777777" w:rsidR="00B41824" w:rsidRDefault="00B41824" w:rsidP="00A95507">
      <w:pPr>
        <w:rPr>
          <w:rFonts w:ascii="Calibri" w:hAnsi="Calibri"/>
          <w:sz w:val="24"/>
        </w:rPr>
      </w:pPr>
    </w:p>
    <w:p w14:paraId="4C3F887A" w14:textId="77777777" w:rsidR="008B7EFA" w:rsidRDefault="008B7EFA" w:rsidP="00A95507">
      <w:pPr>
        <w:rPr>
          <w:rFonts w:ascii="Calibri" w:hAnsi="Calibri"/>
          <w:sz w:val="24"/>
        </w:rPr>
      </w:pPr>
    </w:p>
    <w:p w14:paraId="39E17D07" w14:textId="77777777" w:rsidR="009327B8" w:rsidRDefault="009327B8" w:rsidP="00A95507">
      <w:pPr>
        <w:rPr>
          <w:rFonts w:ascii="Calibri" w:hAnsi="Calibri"/>
          <w:sz w:val="24"/>
        </w:rPr>
      </w:pPr>
    </w:p>
    <w:p w14:paraId="1A863A2E" w14:textId="77777777" w:rsidR="001957F7" w:rsidRDefault="001957F7" w:rsidP="00A95507">
      <w:pPr>
        <w:rPr>
          <w:rFonts w:ascii="Calibri" w:hAnsi="Calibri"/>
          <w:sz w:val="24"/>
        </w:rPr>
      </w:pPr>
      <w:r>
        <w:rPr>
          <w:rFonts w:ascii="Calibri" w:hAnsi="Calibri"/>
          <w:sz w:val="24"/>
        </w:rPr>
        <w:t>Please supply additional employment record</w:t>
      </w:r>
      <w:r w:rsidR="00714476">
        <w:rPr>
          <w:rFonts w:ascii="Calibri" w:hAnsi="Calibri"/>
          <w:sz w:val="24"/>
        </w:rPr>
        <w:t>s</w:t>
      </w:r>
      <w:r>
        <w:rPr>
          <w:rFonts w:ascii="Calibri" w:hAnsi="Calibri"/>
          <w:sz w:val="24"/>
        </w:rPr>
        <w:t xml:space="preserve"> if required.</w:t>
      </w:r>
    </w:p>
    <w:p w14:paraId="2A72B8E0" w14:textId="77777777" w:rsidR="00040EB4" w:rsidRDefault="00040EB4" w:rsidP="00A95507">
      <w:pPr>
        <w:rPr>
          <w:rFonts w:ascii="Calibri" w:hAnsi="Calibri"/>
          <w:sz w:val="24"/>
        </w:rPr>
      </w:pPr>
    </w:p>
    <w:p w14:paraId="7755B3DD" w14:textId="77777777" w:rsidR="009327B8" w:rsidRDefault="009327B8" w:rsidP="00A95507">
      <w:pPr>
        <w:rPr>
          <w:rFonts w:ascii="Calibri" w:hAnsi="Calibri"/>
          <w:sz w:val="24"/>
        </w:rPr>
      </w:pPr>
    </w:p>
    <w:tbl>
      <w:tblPr>
        <w:tblW w:w="1034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0343"/>
      </w:tblGrid>
      <w:tr w:rsidR="002900BF" w:rsidRPr="006A3AAF" w14:paraId="4F8AED51" w14:textId="77777777" w:rsidTr="00B72EFA">
        <w:tc>
          <w:tcPr>
            <w:tcW w:w="10343" w:type="dxa"/>
            <w:shd w:val="clear" w:color="auto" w:fill="BDD6EE"/>
          </w:tcPr>
          <w:p w14:paraId="2DE20F76" w14:textId="77777777" w:rsidR="002900BF" w:rsidRPr="006A3AAF" w:rsidRDefault="002900BF" w:rsidP="00F16C07">
            <w:pPr>
              <w:jc w:val="center"/>
              <w:rPr>
                <w:rFonts w:ascii="Calibri" w:hAnsi="Calibri"/>
                <w:b/>
                <w:color w:val="FF0000"/>
                <w:sz w:val="28"/>
              </w:rPr>
            </w:pPr>
          </w:p>
          <w:p w14:paraId="5477E42E" w14:textId="77777777" w:rsidR="002900BF" w:rsidRPr="008058CE" w:rsidRDefault="002900BF" w:rsidP="00F16C07">
            <w:pPr>
              <w:pStyle w:val="Heading4"/>
              <w:rPr>
                <w:rFonts w:ascii="Calibri" w:hAnsi="Calibri" w:cs="Arial"/>
                <w:color w:val="710000"/>
              </w:rPr>
            </w:pPr>
            <w:r w:rsidRPr="008058CE">
              <w:rPr>
                <w:rFonts w:ascii="Calibri" w:hAnsi="Calibri" w:cs="Arial"/>
                <w:color w:val="710000"/>
              </w:rPr>
              <w:t>KEY COMPETENCIES</w:t>
            </w:r>
          </w:p>
          <w:p w14:paraId="16798909" w14:textId="77777777" w:rsidR="002900BF" w:rsidRPr="006A3AAF" w:rsidRDefault="002900BF" w:rsidP="00F16C07">
            <w:pPr>
              <w:jc w:val="center"/>
              <w:rPr>
                <w:rFonts w:ascii="Calibri" w:hAnsi="Calibri"/>
                <w:b/>
                <w:color w:val="FF0000"/>
                <w:sz w:val="28"/>
              </w:rPr>
            </w:pPr>
          </w:p>
        </w:tc>
      </w:tr>
    </w:tbl>
    <w:p w14:paraId="58ABDE55" w14:textId="77777777" w:rsidR="00F806BD" w:rsidRPr="00F806BD" w:rsidRDefault="00F806BD" w:rsidP="00F806BD">
      <w:pPr>
        <w:suppressAutoHyphens/>
        <w:ind w:right="34"/>
        <w:jc w:val="both"/>
        <w:rPr>
          <w:rFonts w:ascii="Calibri" w:hAnsi="Calibri" w:cs="Calibri"/>
          <w:b/>
          <w:bCs/>
          <w:sz w:val="22"/>
          <w:szCs w:val="22"/>
          <w:lang w:val="en-IE" w:eastAsia="zh-CN"/>
        </w:rPr>
      </w:pPr>
      <w:bookmarkStart w:id="1" w:name="_Hlk136501945"/>
      <w:bookmarkEnd w:id="0"/>
      <w:r w:rsidRPr="00F806BD">
        <w:rPr>
          <w:rFonts w:ascii="Calibri" w:hAnsi="Calibri" w:cs="Calibri"/>
          <w:b/>
          <w:bCs/>
          <w:sz w:val="22"/>
          <w:szCs w:val="22"/>
          <w:lang w:val="en-IE" w:eastAsia="zh-CN"/>
        </w:rPr>
        <w:t>Demonstrating Your Suitability for the Role</w:t>
      </w:r>
    </w:p>
    <w:p w14:paraId="547D4808" w14:textId="77777777" w:rsidR="00F806BD" w:rsidRPr="00F806BD" w:rsidRDefault="00F806BD" w:rsidP="00F806BD">
      <w:p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The next section of the application form provides an opportunity for you to highlight the experience, strengths and achievements that you believe make you a strong candidate for the role of Graduate Planner. We are particularly interested in learning about your experience in the context of the key competencies identified for the position.</w:t>
      </w:r>
    </w:p>
    <w:p w14:paraId="65413CFC" w14:textId="77777777" w:rsidR="00F806BD" w:rsidRDefault="00F806BD" w:rsidP="00F806BD">
      <w:p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To help you prepare your responses, we encourage you to carefully review the information provided in the Candidate Information Booklet, paying particular attention to the competency requirements for the role.</w:t>
      </w:r>
    </w:p>
    <w:p w14:paraId="3C2A5F36" w14:textId="77777777" w:rsidR="00F806BD" w:rsidRPr="00F806BD" w:rsidRDefault="00F806BD" w:rsidP="00F806BD">
      <w:pPr>
        <w:suppressAutoHyphens/>
        <w:ind w:right="34"/>
        <w:jc w:val="both"/>
        <w:rPr>
          <w:rFonts w:ascii="Calibri" w:hAnsi="Calibri" w:cs="Calibri"/>
          <w:bCs/>
          <w:sz w:val="22"/>
          <w:szCs w:val="22"/>
          <w:lang w:val="en-IE" w:eastAsia="zh-CN"/>
        </w:rPr>
      </w:pPr>
    </w:p>
    <w:p w14:paraId="12CD86D6" w14:textId="77777777" w:rsidR="00F806BD" w:rsidRPr="00F806BD" w:rsidRDefault="00F806BD" w:rsidP="00F806BD">
      <w:pPr>
        <w:suppressAutoHyphens/>
        <w:ind w:right="34"/>
        <w:jc w:val="both"/>
        <w:rPr>
          <w:rFonts w:ascii="Calibri" w:hAnsi="Calibri" w:cs="Calibri"/>
          <w:b/>
          <w:bCs/>
          <w:sz w:val="22"/>
          <w:szCs w:val="22"/>
          <w:lang w:val="en-IE" w:eastAsia="zh-CN"/>
        </w:rPr>
      </w:pPr>
      <w:r w:rsidRPr="00F806BD">
        <w:rPr>
          <w:rFonts w:ascii="Calibri" w:hAnsi="Calibri" w:cs="Calibri"/>
          <w:b/>
          <w:bCs/>
          <w:sz w:val="22"/>
          <w:szCs w:val="22"/>
          <w:lang w:val="en-IE" w:eastAsia="zh-CN"/>
        </w:rPr>
        <w:t>Helpful Guidance for Completing This Section</w:t>
      </w:r>
    </w:p>
    <w:p w14:paraId="71BA79CF" w14:textId="77777777" w:rsidR="00F806BD" w:rsidRPr="00F806BD" w:rsidRDefault="00F806BD" w:rsidP="00F806BD">
      <w:pPr>
        <w:numPr>
          <w:ilvl w:val="0"/>
          <w:numId w:val="16"/>
        </w:num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Please ensure that you provide a response to each question.</w:t>
      </w:r>
    </w:p>
    <w:p w14:paraId="19DFF1A3" w14:textId="77777777" w:rsidR="00F806BD" w:rsidRPr="00F806BD" w:rsidRDefault="00F806BD" w:rsidP="00F806BD">
      <w:pPr>
        <w:numPr>
          <w:ilvl w:val="0"/>
          <w:numId w:val="16"/>
        </w:num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Each question relates to a specific competency and asks you to draw on your own experience. Consider an example that best demonstrates your ability in that area.</w:t>
      </w:r>
    </w:p>
    <w:p w14:paraId="3F45C25F" w14:textId="77777777" w:rsidR="00F806BD" w:rsidRPr="00F806BD" w:rsidRDefault="00F806BD" w:rsidP="00F806BD">
      <w:pPr>
        <w:numPr>
          <w:ilvl w:val="0"/>
          <w:numId w:val="16"/>
        </w:num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Wherever possible, focus on a specific situation or piece of work rather than describing your experience in general terms.</w:t>
      </w:r>
    </w:p>
    <w:p w14:paraId="723E8D47" w14:textId="77777777" w:rsidR="00F806BD" w:rsidRPr="00F806BD" w:rsidRDefault="00F806BD" w:rsidP="00F806BD">
      <w:pPr>
        <w:numPr>
          <w:ilvl w:val="0"/>
          <w:numId w:val="16"/>
        </w:num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For each competency, outline:</w:t>
      </w:r>
    </w:p>
    <w:p w14:paraId="64BEC3AB" w14:textId="77777777" w:rsidR="00F806BD" w:rsidRPr="00F806BD" w:rsidRDefault="00F806BD" w:rsidP="00F806BD">
      <w:pPr>
        <w:numPr>
          <w:ilvl w:val="1"/>
          <w:numId w:val="16"/>
        </w:num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the situation or challenge you encountered;</w:t>
      </w:r>
    </w:p>
    <w:p w14:paraId="05656019" w14:textId="77777777" w:rsidR="00F806BD" w:rsidRPr="00F806BD" w:rsidRDefault="00F806BD" w:rsidP="00F806BD">
      <w:pPr>
        <w:numPr>
          <w:ilvl w:val="1"/>
          <w:numId w:val="16"/>
        </w:num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the role you played; and</w:t>
      </w:r>
    </w:p>
    <w:p w14:paraId="1D2464EB" w14:textId="77777777" w:rsidR="00F806BD" w:rsidRPr="00F806BD" w:rsidRDefault="00F806BD" w:rsidP="00F806BD">
      <w:pPr>
        <w:numPr>
          <w:ilvl w:val="1"/>
          <w:numId w:val="16"/>
        </w:num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the outcome or result of your actions.</w:t>
      </w:r>
    </w:p>
    <w:p w14:paraId="184049F0" w14:textId="7482B730" w:rsidR="00F806BD" w:rsidRPr="00F806BD" w:rsidRDefault="00F806BD" w:rsidP="00F806BD">
      <w:pPr>
        <w:suppressAutoHyphens/>
        <w:ind w:left="993" w:right="34"/>
        <w:jc w:val="both"/>
        <w:rPr>
          <w:rFonts w:ascii="Calibri" w:hAnsi="Calibri" w:cs="Calibri"/>
          <w:bCs/>
          <w:sz w:val="22"/>
          <w:szCs w:val="22"/>
          <w:lang w:val="en-IE" w:eastAsia="zh-CN"/>
        </w:rPr>
      </w:pPr>
      <w:r w:rsidRPr="00F806BD">
        <w:rPr>
          <w:rFonts w:ascii="Calibri" w:hAnsi="Calibri" w:cs="Calibri"/>
          <w:bCs/>
          <w:i/>
          <w:iCs/>
          <w:sz w:val="22"/>
          <w:szCs w:val="22"/>
          <w:lang w:val="en-IE" w:eastAsia="zh-CN"/>
        </w:rPr>
        <w:t xml:space="preserve">(Maximum </w:t>
      </w:r>
      <w:r>
        <w:rPr>
          <w:rFonts w:ascii="Calibri" w:hAnsi="Calibri" w:cs="Calibri"/>
          <w:bCs/>
          <w:i/>
          <w:iCs/>
          <w:sz w:val="22"/>
          <w:szCs w:val="22"/>
          <w:lang w:val="en-IE" w:eastAsia="zh-CN"/>
        </w:rPr>
        <w:t>4</w:t>
      </w:r>
      <w:r w:rsidRPr="00F806BD">
        <w:rPr>
          <w:rFonts w:ascii="Calibri" w:hAnsi="Calibri" w:cs="Calibri"/>
          <w:bCs/>
          <w:i/>
          <w:iCs/>
          <w:sz w:val="22"/>
          <w:szCs w:val="22"/>
          <w:lang w:val="en-IE" w:eastAsia="zh-CN"/>
        </w:rPr>
        <w:t>00 words per question.)</w:t>
      </w:r>
    </w:p>
    <w:p w14:paraId="7691D4E8" w14:textId="1AE7197C" w:rsidR="00F806BD" w:rsidRDefault="00F806BD" w:rsidP="00F806BD">
      <w:pPr>
        <w:numPr>
          <w:ilvl w:val="0"/>
          <w:numId w:val="16"/>
        </w:num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Most importantly, your responses should clearly describe your own contribution, actions and achievements.</w:t>
      </w:r>
    </w:p>
    <w:p w14:paraId="0004191D" w14:textId="77777777" w:rsidR="00F806BD" w:rsidRPr="00F806BD" w:rsidRDefault="00F806BD" w:rsidP="007E27B7">
      <w:pPr>
        <w:suppressAutoHyphens/>
        <w:ind w:left="720" w:right="34"/>
        <w:jc w:val="both"/>
        <w:rPr>
          <w:rFonts w:ascii="Calibri" w:hAnsi="Calibri" w:cs="Calibri"/>
          <w:bCs/>
          <w:sz w:val="22"/>
          <w:szCs w:val="22"/>
          <w:lang w:val="en-IE" w:eastAsia="zh-CN"/>
        </w:rPr>
      </w:pPr>
    </w:p>
    <w:p w14:paraId="30485212" w14:textId="77777777" w:rsidR="00F806BD" w:rsidRPr="00F806BD" w:rsidRDefault="00F806BD" w:rsidP="00F806BD">
      <w:pPr>
        <w:suppressAutoHyphens/>
        <w:ind w:right="34"/>
        <w:jc w:val="both"/>
        <w:rPr>
          <w:rFonts w:ascii="Calibri" w:hAnsi="Calibri" w:cs="Calibri"/>
          <w:bCs/>
          <w:sz w:val="22"/>
          <w:szCs w:val="22"/>
          <w:lang w:val="en-IE" w:eastAsia="zh-CN"/>
        </w:rPr>
      </w:pPr>
      <w:r w:rsidRPr="00F806BD">
        <w:rPr>
          <w:rFonts w:ascii="Calibri" w:hAnsi="Calibri" w:cs="Calibri"/>
          <w:bCs/>
          <w:sz w:val="22"/>
          <w:szCs w:val="22"/>
          <w:lang w:val="en-IE" w:eastAsia="zh-CN"/>
        </w:rPr>
        <w:t>By providing clear, specific examples from your own experience, you will give the selection board the best opportunity to understand your strengths and how they relate to the requirements of the Graduate Planner role.</w:t>
      </w:r>
    </w:p>
    <w:p w14:paraId="65F04A32" w14:textId="77777777" w:rsidR="00F806BD" w:rsidRPr="00F806BD" w:rsidRDefault="00F806BD" w:rsidP="00F806BD">
      <w:pPr>
        <w:suppressAutoHyphens/>
        <w:ind w:left="993" w:right="34"/>
        <w:jc w:val="both"/>
        <w:rPr>
          <w:rFonts w:ascii="Aptos" w:hAnsi="Aptos" w:cs="Aptos"/>
          <w:bCs/>
          <w:lang w:val="en-IE" w:eastAsia="zh-CN"/>
        </w:rPr>
      </w:pPr>
    </w:p>
    <w:tbl>
      <w:tblPr>
        <w:tblW w:w="10377" w:type="dxa"/>
        <w:tblInd w:w="-34" w:type="dxa"/>
        <w:tblLayout w:type="fixed"/>
        <w:tblLook w:val="0000" w:firstRow="0" w:lastRow="0" w:firstColumn="0" w:lastColumn="0" w:noHBand="0" w:noVBand="0"/>
      </w:tblPr>
      <w:tblGrid>
        <w:gridCol w:w="10377"/>
      </w:tblGrid>
      <w:tr w:rsidR="00F806BD" w:rsidRPr="004A1856" w14:paraId="1F81CADF" w14:textId="77777777" w:rsidTr="004A1856">
        <w:tc>
          <w:tcPr>
            <w:tcW w:w="10377"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4E5B4C0F" w14:textId="77777777" w:rsidR="00F806BD" w:rsidRPr="004A1856" w:rsidRDefault="00F806BD" w:rsidP="002E3DA0">
            <w:pPr>
              <w:suppressAutoHyphens/>
              <w:rPr>
                <w:rFonts w:ascii="Calibri" w:hAnsi="Calibri" w:cs="Calibri"/>
                <w:lang w:eastAsia="zh-CN"/>
              </w:rPr>
            </w:pPr>
            <w:r w:rsidRPr="004A1856">
              <w:rPr>
                <w:rFonts w:ascii="Calibri" w:hAnsi="Calibri" w:cs="Calibri"/>
                <w:b/>
                <w:sz w:val="28"/>
                <w:szCs w:val="28"/>
                <w:lang w:eastAsia="zh-CN"/>
              </w:rPr>
              <w:t xml:space="preserve">Delivering </w:t>
            </w:r>
            <w:r w:rsidRPr="00C836BB">
              <w:rPr>
                <w:rFonts w:ascii="Calibri" w:hAnsi="Calibri" w:cs="Calibri"/>
                <w:b/>
                <w:sz w:val="28"/>
                <w:szCs w:val="28"/>
                <w:lang w:eastAsia="zh-CN"/>
              </w:rPr>
              <w:t>Results/Communicating</w:t>
            </w:r>
            <w:r w:rsidRPr="004A1856">
              <w:rPr>
                <w:rFonts w:ascii="Calibri" w:hAnsi="Calibri" w:cs="Calibri"/>
                <w:b/>
                <w:sz w:val="28"/>
                <w:szCs w:val="28"/>
                <w:lang w:eastAsia="zh-CN"/>
              </w:rPr>
              <w:t xml:space="preserve"> Effectively – competencies for this role are as follows:</w:t>
            </w:r>
            <w:r w:rsidRPr="004A1856">
              <w:rPr>
                <w:rFonts w:ascii="Calibri" w:hAnsi="Calibri" w:cs="Calibri"/>
                <w:i/>
                <w:lang w:val="en-IE" w:eastAsia="zh-CN"/>
              </w:rPr>
              <w:t xml:space="preserve"> </w:t>
            </w:r>
          </w:p>
        </w:tc>
      </w:tr>
      <w:tr w:rsidR="00F806BD" w:rsidRPr="004A1856" w14:paraId="3EEA6791" w14:textId="77777777" w:rsidTr="00F806BD">
        <w:tc>
          <w:tcPr>
            <w:tcW w:w="10377" w:type="dxa"/>
            <w:tcBorders>
              <w:top w:val="single" w:sz="4" w:space="0" w:color="000000"/>
              <w:left w:val="single" w:sz="4" w:space="0" w:color="000000"/>
              <w:bottom w:val="single" w:sz="4" w:space="0" w:color="000000"/>
              <w:right w:val="single" w:sz="4" w:space="0" w:color="000000"/>
            </w:tcBorders>
          </w:tcPr>
          <w:p w14:paraId="5150844F" w14:textId="033A324E" w:rsidR="00F806BD" w:rsidRPr="004A1856" w:rsidRDefault="00F806BD" w:rsidP="00F806BD">
            <w:pPr>
              <w:numPr>
                <w:ilvl w:val="0"/>
                <w:numId w:val="11"/>
              </w:numPr>
              <w:suppressAutoHyphens/>
              <w:rPr>
                <w:rFonts w:ascii="Calibri" w:hAnsi="Calibri" w:cs="Calibri"/>
                <w:sz w:val="22"/>
                <w:szCs w:val="22"/>
                <w:lang w:eastAsia="zh-CN"/>
              </w:rPr>
            </w:pPr>
            <w:r w:rsidRPr="004A1856">
              <w:rPr>
                <w:rFonts w:ascii="Calibri" w:hAnsi="Calibri" w:cs="Calibri"/>
                <w:sz w:val="22"/>
                <w:szCs w:val="22"/>
                <w:lang w:eastAsia="zh-CN"/>
              </w:rPr>
              <w:lastRenderedPageBreak/>
              <w:t xml:space="preserve">Plans work and </w:t>
            </w:r>
            <w:proofErr w:type="gramStart"/>
            <w:r w:rsidRPr="004A1856">
              <w:rPr>
                <w:rFonts w:ascii="Calibri" w:hAnsi="Calibri" w:cs="Calibri"/>
                <w:sz w:val="22"/>
                <w:szCs w:val="22"/>
                <w:lang w:eastAsia="zh-CN"/>
              </w:rPr>
              <w:t>uses</w:t>
            </w:r>
            <w:proofErr w:type="gramEnd"/>
            <w:r w:rsidRPr="004A1856">
              <w:rPr>
                <w:rFonts w:ascii="Calibri" w:hAnsi="Calibri" w:cs="Calibri"/>
                <w:sz w:val="22"/>
                <w:szCs w:val="22"/>
                <w:lang w:eastAsia="zh-CN"/>
              </w:rPr>
              <w:t xml:space="preserve"> resources effectively</w:t>
            </w:r>
            <w:r w:rsidR="000C6D66">
              <w:rPr>
                <w:rFonts w:ascii="Calibri" w:hAnsi="Calibri" w:cs="Calibri"/>
                <w:sz w:val="22"/>
                <w:szCs w:val="22"/>
                <w:lang w:eastAsia="zh-CN"/>
              </w:rPr>
              <w:t>, including in problem-solving</w:t>
            </w:r>
            <w:r w:rsidRPr="004A1856">
              <w:rPr>
                <w:rFonts w:ascii="Calibri" w:hAnsi="Calibri" w:cs="Calibri"/>
                <w:sz w:val="22"/>
                <w:szCs w:val="22"/>
                <w:lang w:eastAsia="zh-CN"/>
              </w:rPr>
              <w:t>.</w:t>
            </w:r>
          </w:p>
          <w:p w14:paraId="18F0A67D" w14:textId="0EE4F3AC" w:rsidR="00F806BD" w:rsidRPr="000C6D66" w:rsidRDefault="00F806BD" w:rsidP="00F806BD">
            <w:pPr>
              <w:numPr>
                <w:ilvl w:val="0"/>
                <w:numId w:val="11"/>
              </w:numPr>
              <w:suppressAutoHyphens/>
              <w:contextualSpacing/>
              <w:rPr>
                <w:rFonts w:ascii="Calibri" w:hAnsi="Calibri" w:cs="Calibri"/>
                <w:sz w:val="22"/>
                <w:szCs w:val="22"/>
                <w:lang w:eastAsia="zh-CN"/>
              </w:rPr>
            </w:pPr>
            <w:r w:rsidRPr="004A1856">
              <w:rPr>
                <w:rFonts w:ascii="Calibri" w:hAnsi="Calibri" w:cs="Calibri"/>
                <w:sz w:val="22"/>
                <w:szCs w:val="22"/>
                <w:lang w:eastAsia="zh-CN"/>
              </w:rPr>
              <w:t>A</w:t>
            </w:r>
            <w:r w:rsidRPr="004A1856">
              <w:rPr>
                <w:rFonts w:ascii="Calibri" w:eastAsia="Segoe UI" w:hAnsi="Calibri" w:cs="Calibri"/>
                <w:sz w:val="22"/>
                <w:szCs w:val="22"/>
              </w:rPr>
              <w:t xml:space="preserve">pplies </w:t>
            </w:r>
            <w:r w:rsidR="000C6D66">
              <w:rPr>
                <w:rFonts w:ascii="Calibri" w:eastAsia="Segoe UI" w:hAnsi="Calibri" w:cs="Calibri"/>
                <w:sz w:val="22"/>
                <w:szCs w:val="22"/>
              </w:rPr>
              <w:t xml:space="preserve">Academic qualifications and/or </w:t>
            </w:r>
            <w:r w:rsidRPr="004A1856">
              <w:rPr>
                <w:rFonts w:ascii="Calibri" w:eastAsia="Segoe UI" w:hAnsi="Calibri" w:cs="Calibri"/>
                <w:sz w:val="22"/>
                <w:szCs w:val="22"/>
              </w:rPr>
              <w:t>high standards of professionalism and care when supporting customers, clients, peers, or project stakeholders.</w:t>
            </w:r>
          </w:p>
          <w:p w14:paraId="5E1344B8" w14:textId="3E95CFD1" w:rsidR="000C6D66" w:rsidRPr="000C6D66" w:rsidRDefault="000C6D66" w:rsidP="000C6D66">
            <w:pPr>
              <w:numPr>
                <w:ilvl w:val="0"/>
                <w:numId w:val="11"/>
              </w:numPr>
              <w:suppressAutoHyphens/>
              <w:contextualSpacing/>
              <w:rPr>
                <w:rFonts w:ascii="Calibri" w:hAnsi="Calibri" w:cs="Calibri"/>
                <w:sz w:val="22"/>
                <w:szCs w:val="22"/>
                <w:lang w:val="en-IE" w:eastAsia="zh-CN"/>
              </w:rPr>
            </w:pPr>
            <w:r w:rsidRPr="000C6D66">
              <w:rPr>
                <w:rFonts w:ascii="Calibri" w:hAnsi="Calibri" w:cs="Calibri"/>
                <w:sz w:val="22"/>
                <w:szCs w:val="22"/>
                <w:lang w:val="en-IE" w:eastAsia="zh-CN"/>
              </w:rPr>
              <w:t xml:space="preserve">You can provide an example of where </w:t>
            </w:r>
            <w:r>
              <w:rPr>
                <w:rFonts w:ascii="Calibri" w:hAnsi="Calibri" w:cs="Calibri"/>
                <w:sz w:val="22"/>
                <w:szCs w:val="22"/>
                <w:lang w:val="en-IE" w:eastAsia="zh-CN"/>
              </w:rPr>
              <w:t>you</w:t>
            </w:r>
            <w:r w:rsidRPr="000C6D66">
              <w:rPr>
                <w:rFonts w:ascii="Calibri" w:hAnsi="Calibri" w:cs="Calibri"/>
                <w:sz w:val="22"/>
                <w:szCs w:val="22"/>
                <w:lang w:val="en-IE" w:eastAsia="zh-CN"/>
              </w:rPr>
              <w:t xml:space="preserve"> have delivered quality work and/or</w:t>
            </w:r>
            <w:r>
              <w:rPr>
                <w:rFonts w:ascii="Calibri" w:hAnsi="Calibri" w:cs="Calibri"/>
                <w:sz w:val="22"/>
                <w:szCs w:val="22"/>
                <w:lang w:val="en-IE" w:eastAsia="zh-CN"/>
              </w:rPr>
              <w:t xml:space="preserve"> </w:t>
            </w:r>
            <w:r w:rsidRPr="000C6D66">
              <w:rPr>
                <w:rFonts w:ascii="Calibri" w:hAnsi="Calibri" w:cs="Calibri"/>
                <w:sz w:val="22"/>
                <w:szCs w:val="22"/>
                <w:lang w:val="en-IE" w:eastAsia="zh-CN"/>
              </w:rPr>
              <w:t>academic project</w:t>
            </w:r>
            <w:r>
              <w:rPr>
                <w:rFonts w:ascii="Calibri" w:hAnsi="Calibri" w:cs="Calibri"/>
                <w:sz w:val="22"/>
                <w:szCs w:val="22"/>
                <w:lang w:val="en-IE" w:eastAsia="zh-CN"/>
              </w:rPr>
              <w:t>(s)</w:t>
            </w:r>
            <w:r w:rsidRPr="000C6D66">
              <w:rPr>
                <w:rFonts w:ascii="Calibri" w:hAnsi="Calibri" w:cs="Calibri"/>
                <w:sz w:val="22"/>
                <w:szCs w:val="22"/>
                <w:lang w:val="en-IE" w:eastAsia="zh-CN"/>
              </w:rPr>
              <w:t xml:space="preserve"> to prescribed deadlines.</w:t>
            </w:r>
          </w:p>
          <w:p w14:paraId="632FD071" w14:textId="77777777" w:rsidR="00F806BD" w:rsidRPr="004A1856" w:rsidRDefault="00F806BD" w:rsidP="00F806BD">
            <w:pPr>
              <w:numPr>
                <w:ilvl w:val="0"/>
                <w:numId w:val="11"/>
              </w:numPr>
              <w:suppressAutoHyphens/>
              <w:contextualSpacing/>
              <w:rPr>
                <w:rFonts w:ascii="Calibri" w:hAnsi="Calibri" w:cs="Calibri"/>
                <w:sz w:val="22"/>
                <w:szCs w:val="22"/>
                <w:lang w:eastAsia="zh-CN"/>
              </w:rPr>
            </w:pPr>
            <w:r w:rsidRPr="004A1856">
              <w:rPr>
                <w:rFonts w:ascii="Calibri" w:hAnsi="Calibri" w:cs="Calibri"/>
                <w:sz w:val="22"/>
                <w:szCs w:val="22"/>
                <w:lang w:eastAsia="zh-CN"/>
              </w:rPr>
              <w:t>Demonstrates effective verbal and written communication skills.</w:t>
            </w:r>
          </w:p>
          <w:p w14:paraId="3C5C6062" w14:textId="77777777" w:rsidR="00F806BD" w:rsidRPr="004A1856" w:rsidRDefault="00F806BD" w:rsidP="002E3DA0">
            <w:pPr>
              <w:suppressAutoHyphens/>
              <w:ind w:left="360"/>
              <w:contextualSpacing/>
              <w:rPr>
                <w:rFonts w:ascii="Calibri" w:hAnsi="Calibri" w:cs="Calibri"/>
                <w:sz w:val="16"/>
                <w:szCs w:val="16"/>
                <w:lang w:eastAsia="zh-CN"/>
              </w:rPr>
            </w:pPr>
          </w:p>
        </w:tc>
      </w:tr>
      <w:tr w:rsidR="00F806BD" w:rsidRPr="004A1856" w14:paraId="67286C54" w14:textId="77777777" w:rsidTr="00F806BD">
        <w:tc>
          <w:tcPr>
            <w:tcW w:w="10377" w:type="dxa"/>
            <w:tcBorders>
              <w:top w:val="single" w:sz="4" w:space="0" w:color="000000"/>
              <w:left w:val="single" w:sz="4" w:space="0" w:color="000000"/>
              <w:bottom w:val="single" w:sz="4" w:space="0" w:color="000000"/>
              <w:right w:val="single" w:sz="4" w:space="0" w:color="000000"/>
            </w:tcBorders>
            <w:shd w:val="clear" w:color="auto" w:fill="D9D9D9"/>
          </w:tcPr>
          <w:p w14:paraId="419408F5" w14:textId="50BA04ED" w:rsidR="00F806BD" w:rsidRPr="004A1856" w:rsidRDefault="00F806BD" w:rsidP="002E3DA0">
            <w:pPr>
              <w:suppressAutoHyphens/>
              <w:rPr>
                <w:rFonts w:ascii="Calibri" w:hAnsi="Calibri" w:cs="Calibri"/>
                <w:lang w:eastAsia="zh-CN"/>
              </w:rPr>
            </w:pPr>
            <w:r w:rsidRPr="004A1856">
              <w:rPr>
                <w:rFonts w:ascii="Calibri" w:hAnsi="Calibri" w:cs="Calibri"/>
                <w:b/>
                <w:i/>
                <w:lang w:val="en-IE" w:eastAsia="zh-CN"/>
              </w:rPr>
              <w:t>In the space below, please give an example of a situation where you best demonstrated your ability in this area (your example should not exceed</w:t>
            </w:r>
            <w:r w:rsidR="004A1856">
              <w:rPr>
                <w:rFonts w:ascii="Calibri" w:hAnsi="Calibri" w:cs="Calibri"/>
                <w:b/>
                <w:i/>
                <w:lang w:val="en-IE" w:eastAsia="zh-CN"/>
              </w:rPr>
              <w:t xml:space="preserve"> 4</w:t>
            </w:r>
            <w:r w:rsidRPr="004A1856">
              <w:rPr>
                <w:rFonts w:ascii="Calibri" w:hAnsi="Calibri" w:cs="Calibri"/>
                <w:b/>
                <w:i/>
                <w:lang w:val="en-IE" w:eastAsia="zh-CN"/>
              </w:rPr>
              <w:t>00 words).</w:t>
            </w:r>
          </w:p>
        </w:tc>
      </w:tr>
      <w:tr w:rsidR="00F806BD" w:rsidRPr="004A1856" w14:paraId="6778D80D" w14:textId="77777777" w:rsidTr="00F806BD">
        <w:tc>
          <w:tcPr>
            <w:tcW w:w="10377" w:type="dxa"/>
            <w:tcBorders>
              <w:top w:val="single" w:sz="4" w:space="0" w:color="000000"/>
              <w:left w:val="single" w:sz="4" w:space="0" w:color="000000"/>
              <w:bottom w:val="single" w:sz="4" w:space="0" w:color="000000"/>
              <w:right w:val="single" w:sz="4" w:space="0" w:color="000000"/>
            </w:tcBorders>
          </w:tcPr>
          <w:p w14:paraId="14D0BDBE" w14:textId="77777777" w:rsidR="00F806BD" w:rsidRPr="004A1856" w:rsidRDefault="00F806BD" w:rsidP="002E3DA0">
            <w:pPr>
              <w:suppressAutoHyphens/>
              <w:snapToGrid w:val="0"/>
              <w:rPr>
                <w:rFonts w:ascii="Calibri" w:hAnsi="Calibri" w:cs="Calibri"/>
                <w:b/>
                <w:sz w:val="22"/>
                <w:szCs w:val="22"/>
                <w:lang w:eastAsia="zh-CN"/>
              </w:rPr>
            </w:pPr>
          </w:p>
          <w:p w14:paraId="270BD2BB" w14:textId="77777777" w:rsidR="00F806BD" w:rsidRPr="004A1856" w:rsidRDefault="00F806BD" w:rsidP="002E3DA0">
            <w:pPr>
              <w:suppressAutoHyphens/>
              <w:rPr>
                <w:rFonts w:ascii="Calibri" w:hAnsi="Calibri" w:cs="Calibri"/>
                <w:sz w:val="22"/>
                <w:szCs w:val="22"/>
                <w:lang w:eastAsia="zh-CN"/>
              </w:rPr>
            </w:pPr>
          </w:p>
          <w:p w14:paraId="0BA005F6" w14:textId="77777777" w:rsidR="00F806BD" w:rsidRPr="004A1856" w:rsidRDefault="00F806BD" w:rsidP="002E3DA0">
            <w:pPr>
              <w:suppressAutoHyphens/>
              <w:rPr>
                <w:rFonts w:ascii="Calibri" w:hAnsi="Calibri" w:cs="Calibri"/>
                <w:sz w:val="22"/>
                <w:szCs w:val="22"/>
                <w:lang w:eastAsia="zh-CN"/>
              </w:rPr>
            </w:pPr>
          </w:p>
          <w:p w14:paraId="1511606C" w14:textId="77777777" w:rsidR="00F806BD" w:rsidRPr="004A1856" w:rsidRDefault="00F806BD" w:rsidP="002E3DA0">
            <w:pPr>
              <w:suppressAutoHyphens/>
              <w:rPr>
                <w:rFonts w:ascii="Calibri" w:hAnsi="Calibri" w:cs="Calibri"/>
                <w:sz w:val="22"/>
                <w:szCs w:val="22"/>
                <w:lang w:eastAsia="zh-CN"/>
              </w:rPr>
            </w:pPr>
          </w:p>
          <w:p w14:paraId="56ACCF99" w14:textId="77777777" w:rsidR="00F806BD" w:rsidRPr="004A1856" w:rsidRDefault="00F806BD" w:rsidP="002E3DA0">
            <w:pPr>
              <w:suppressAutoHyphens/>
              <w:rPr>
                <w:rFonts w:ascii="Calibri" w:hAnsi="Calibri" w:cs="Calibri"/>
                <w:sz w:val="22"/>
                <w:szCs w:val="22"/>
                <w:lang w:eastAsia="zh-CN"/>
              </w:rPr>
            </w:pPr>
          </w:p>
          <w:p w14:paraId="3EA4FB8C" w14:textId="77777777" w:rsidR="00F806BD" w:rsidRPr="004A1856" w:rsidRDefault="00F806BD" w:rsidP="002E3DA0">
            <w:pPr>
              <w:suppressAutoHyphens/>
              <w:rPr>
                <w:rFonts w:ascii="Calibri" w:hAnsi="Calibri" w:cs="Calibri"/>
                <w:sz w:val="22"/>
                <w:szCs w:val="22"/>
                <w:lang w:eastAsia="zh-CN"/>
              </w:rPr>
            </w:pPr>
          </w:p>
          <w:p w14:paraId="5A52F0F7" w14:textId="77777777" w:rsidR="00F806BD" w:rsidRPr="004A1856" w:rsidRDefault="00F806BD" w:rsidP="002E3DA0">
            <w:pPr>
              <w:suppressAutoHyphens/>
              <w:rPr>
                <w:rFonts w:ascii="Calibri" w:hAnsi="Calibri" w:cs="Calibri"/>
                <w:sz w:val="22"/>
                <w:szCs w:val="22"/>
                <w:lang w:eastAsia="zh-CN"/>
              </w:rPr>
            </w:pPr>
          </w:p>
          <w:p w14:paraId="7C530DAF" w14:textId="77777777" w:rsidR="00F806BD" w:rsidRPr="004A1856" w:rsidRDefault="00F806BD" w:rsidP="002E3DA0">
            <w:pPr>
              <w:suppressAutoHyphens/>
              <w:rPr>
                <w:rFonts w:ascii="Calibri" w:hAnsi="Calibri" w:cs="Calibri"/>
                <w:sz w:val="22"/>
                <w:szCs w:val="22"/>
                <w:lang w:eastAsia="zh-CN"/>
              </w:rPr>
            </w:pPr>
          </w:p>
          <w:p w14:paraId="1940DA94" w14:textId="77777777" w:rsidR="00F806BD" w:rsidRPr="004A1856" w:rsidRDefault="00F806BD" w:rsidP="002E3DA0">
            <w:pPr>
              <w:suppressAutoHyphens/>
              <w:rPr>
                <w:rFonts w:ascii="Calibri" w:hAnsi="Calibri" w:cs="Calibri"/>
                <w:sz w:val="22"/>
                <w:szCs w:val="22"/>
                <w:lang w:eastAsia="zh-CN"/>
              </w:rPr>
            </w:pPr>
          </w:p>
          <w:p w14:paraId="680E17BC" w14:textId="77777777" w:rsidR="00F806BD" w:rsidRPr="004A1856" w:rsidRDefault="00F806BD" w:rsidP="002E3DA0">
            <w:pPr>
              <w:suppressAutoHyphens/>
              <w:rPr>
                <w:rFonts w:ascii="Calibri" w:hAnsi="Calibri" w:cs="Calibri"/>
                <w:sz w:val="22"/>
                <w:szCs w:val="22"/>
                <w:lang w:eastAsia="zh-CN"/>
              </w:rPr>
            </w:pPr>
          </w:p>
          <w:p w14:paraId="7FB17B6F" w14:textId="77777777" w:rsidR="00F806BD" w:rsidRPr="004A1856" w:rsidRDefault="00F806BD" w:rsidP="002E3DA0">
            <w:pPr>
              <w:suppressAutoHyphens/>
              <w:rPr>
                <w:rFonts w:ascii="Calibri" w:hAnsi="Calibri" w:cs="Calibri"/>
                <w:sz w:val="22"/>
                <w:szCs w:val="22"/>
                <w:lang w:eastAsia="zh-CN"/>
              </w:rPr>
            </w:pPr>
          </w:p>
          <w:p w14:paraId="56D93FFE" w14:textId="77777777" w:rsidR="00F806BD" w:rsidRPr="004A1856" w:rsidRDefault="00F806BD" w:rsidP="002E3DA0">
            <w:pPr>
              <w:suppressAutoHyphens/>
              <w:rPr>
                <w:rFonts w:ascii="Calibri" w:hAnsi="Calibri" w:cs="Calibri"/>
                <w:sz w:val="22"/>
                <w:szCs w:val="22"/>
                <w:lang w:eastAsia="zh-CN"/>
              </w:rPr>
            </w:pPr>
          </w:p>
        </w:tc>
      </w:tr>
    </w:tbl>
    <w:p w14:paraId="22055054" w14:textId="77777777" w:rsidR="00F806BD" w:rsidRPr="004A1856" w:rsidRDefault="00F806BD" w:rsidP="00F806BD">
      <w:pPr>
        <w:suppressAutoHyphens/>
        <w:jc w:val="both"/>
        <w:rPr>
          <w:rFonts w:ascii="Calibri" w:hAnsi="Calibri" w:cs="Calibri"/>
          <w:b/>
          <w:sz w:val="16"/>
          <w:szCs w:val="16"/>
          <w:lang w:eastAsia="zh-CN"/>
        </w:rPr>
      </w:pPr>
    </w:p>
    <w:p w14:paraId="40E765AE" w14:textId="77777777" w:rsidR="00F806BD" w:rsidRPr="004A1856" w:rsidRDefault="00F806BD" w:rsidP="00F806BD">
      <w:pPr>
        <w:suppressAutoHyphens/>
        <w:jc w:val="both"/>
        <w:rPr>
          <w:rFonts w:ascii="Calibri" w:hAnsi="Calibri" w:cs="Calibri"/>
          <w:b/>
          <w:bCs/>
          <w:sz w:val="16"/>
          <w:szCs w:val="16"/>
          <w:lang w:eastAsia="zh-CN"/>
        </w:rPr>
      </w:pPr>
    </w:p>
    <w:tbl>
      <w:tblPr>
        <w:tblW w:w="10353" w:type="dxa"/>
        <w:tblInd w:w="-10" w:type="dxa"/>
        <w:tblLayout w:type="fixed"/>
        <w:tblLook w:val="0000" w:firstRow="0" w:lastRow="0" w:firstColumn="0" w:lastColumn="0" w:noHBand="0" w:noVBand="0"/>
      </w:tblPr>
      <w:tblGrid>
        <w:gridCol w:w="10353"/>
      </w:tblGrid>
      <w:tr w:rsidR="00F806BD" w:rsidRPr="00C836BB" w14:paraId="6FDB4D31" w14:textId="77777777" w:rsidTr="004A1856">
        <w:trPr>
          <w:trHeight w:val="599"/>
        </w:trPr>
        <w:tc>
          <w:tcPr>
            <w:tcW w:w="10353"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0834A2C6" w14:textId="77777777" w:rsidR="00F806BD" w:rsidRPr="00C836BB" w:rsidRDefault="00F806BD" w:rsidP="002E3DA0">
            <w:pPr>
              <w:suppressAutoHyphens/>
              <w:rPr>
                <w:rFonts w:ascii="Calibri" w:hAnsi="Calibri" w:cs="Calibri"/>
                <w:b/>
                <w:sz w:val="28"/>
                <w:szCs w:val="28"/>
                <w:lang w:eastAsia="zh-CN"/>
              </w:rPr>
            </w:pPr>
            <w:r w:rsidRPr="00C836BB">
              <w:rPr>
                <w:rFonts w:ascii="Calibri" w:hAnsi="Calibri" w:cs="Calibri"/>
                <w:b/>
                <w:sz w:val="28"/>
                <w:szCs w:val="28"/>
                <w:lang w:eastAsia="zh-CN"/>
              </w:rPr>
              <w:t>Performance through People – competencies for this role are as follows:</w:t>
            </w:r>
          </w:p>
          <w:p w14:paraId="6655423F" w14:textId="77777777" w:rsidR="00F806BD" w:rsidRPr="00C836BB" w:rsidRDefault="00F806BD" w:rsidP="002E3DA0">
            <w:pPr>
              <w:suppressAutoHyphens/>
              <w:ind w:left="720"/>
              <w:rPr>
                <w:rFonts w:ascii="Calibri" w:hAnsi="Calibri" w:cs="Calibri"/>
                <w:b/>
                <w:color w:val="FFFFFF"/>
                <w:sz w:val="16"/>
                <w:szCs w:val="16"/>
                <w:lang w:eastAsia="zh-CN"/>
              </w:rPr>
            </w:pPr>
          </w:p>
        </w:tc>
      </w:tr>
      <w:tr w:rsidR="00F806BD" w:rsidRPr="00C836BB" w14:paraId="077F873C" w14:textId="77777777" w:rsidTr="00F806BD">
        <w:tc>
          <w:tcPr>
            <w:tcW w:w="10353" w:type="dxa"/>
            <w:tcBorders>
              <w:top w:val="single" w:sz="4" w:space="0" w:color="000000"/>
              <w:left w:val="single" w:sz="4" w:space="0" w:color="000000"/>
              <w:bottom w:val="single" w:sz="4" w:space="0" w:color="000000"/>
              <w:right w:val="single" w:sz="4" w:space="0" w:color="000000"/>
            </w:tcBorders>
          </w:tcPr>
          <w:p w14:paraId="4B2D36A1" w14:textId="77777777" w:rsidR="00F806BD" w:rsidRPr="00C836BB" w:rsidRDefault="00F806BD" w:rsidP="00F806BD">
            <w:pPr>
              <w:numPr>
                <w:ilvl w:val="0"/>
                <w:numId w:val="14"/>
              </w:numPr>
              <w:suppressAutoHyphens/>
              <w:rPr>
                <w:rFonts w:ascii="Calibri" w:hAnsi="Calibri" w:cs="Calibri"/>
                <w:sz w:val="22"/>
                <w:szCs w:val="22"/>
                <w:lang w:eastAsia="zh-CN"/>
              </w:rPr>
            </w:pPr>
            <w:r w:rsidRPr="00C836BB">
              <w:rPr>
                <w:rFonts w:ascii="Calibri" w:hAnsi="Calibri" w:cs="Calibri"/>
                <w:sz w:val="22"/>
                <w:szCs w:val="22"/>
                <w:lang w:eastAsia="zh-CN"/>
              </w:rPr>
              <w:t xml:space="preserve">Assists the team or work area to achieve project objectives. </w:t>
            </w:r>
          </w:p>
          <w:p w14:paraId="209592A3" w14:textId="77777777" w:rsidR="00F806BD" w:rsidRPr="00C836BB" w:rsidRDefault="00F806BD" w:rsidP="00F806BD">
            <w:pPr>
              <w:numPr>
                <w:ilvl w:val="0"/>
                <w:numId w:val="14"/>
              </w:numPr>
              <w:suppressAutoHyphens/>
              <w:rPr>
                <w:rFonts w:ascii="Calibri" w:hAnsi="Calibri" w:cs="Calibri"/>
                <w:sz w:val="22"/>
                <w:szCs w:val="22"/>
                <w:lang w:eastAsia="zh-CN"/>
              </w:rPr>
            </w:pPr>
            <w:r w:rsidRPr="00C836BB">
              <w:rPr>
                <w:rFonts w:ascii="Calibri" w:hAnsi="Calibri" w:cs="Calibri"/>
                <w:sz w:val="22"/>
                <w:szCs w:val="22"/>
                <w:lang w:eastAsia="zh-CN"/>
              </w:rPr>
              <w:t>Works as part of a team to ensure delivery of plans/projects and schedules.</w:t>
            </w:r>
          </w:p>
          <w:p w14:paraId="25272A05" w14:textId="77777777" w:rsidR="00F806BD" w:rsidRPr="00C836BB" w:rsidRDefault="00F806BD" w:rsidP="00F806BD">
            <w:pPr>
              <w:numPr>
                <w:ilvl w:val="0"/>
                <w:numId w:val="14"/>
              </w:numPr>
              <w:suppressAutoHyphens/>
              <w:rPr>
                <w:rFonts w:ascii="Calibri" w:hAnsi="Calibri" w:cs="Calibri"/>
                <w:sz w:val="22"/>
                <w:szCs w:val="22"/>
                <w:lang w:eastAsia="zh-CN"/>
              </w:rPr>
            </w:pPr>
            <w:r w:rsidRPr="00C836BB">
              <w:rPr>
                <w:rFonts w:ascii="Calibri" w:hAnsi="Calibri" w:cs="Calibri"/>
                <w:sz w:val="22"/>
                <w:szCs w:val="22"/>
                <w:lang w:eastAsia="zh-CN"/>
              </w:rPr>
              <w:t>Has a strong team ethic of co-operation and mutual support.</w:t>
            </w:r>
          </w:p>
          <w:p w14:paraId="6A83BB22" w14:textId="77777777" w:rsidR="00F806BD" w:rsidRPr="00C836BB" w:rsidRDefault="00F806BD" w:rsidP="00F806BD">
            <w:pPr>
              <w:pStyle w:val="ListParagraph"/>
              <w:numPr>
                <w:ilvl w:val="0"/>
                <w:numId w:val="14"/>
              </w:numPr>
              <w:spacing w:line="259" w:lineRule="auto"/>
              <w:contextualSpacing/>
              <w:jc w:val="both"/>
              <w:rPr>
                <w:rFonts w:ascii="Calibri" w:hAnsi="Calibri" w:cs="Calibri"/>
                <w:sz w:val="22"/>
                <w:szCs w:val="22"/>
              </w:rPr>
            </w:pPr>
            <w:r w:rsidRPr="00C836BB">
              <w:rPr>
                <w:rFonts w:ascii="Calibri" w:hAnsi="Calibri" w:cs="Calibri"/>
                <w:sz w:val="22"/>
                <w:szCs w:val="22"/>
              </w:rPr>
              <w:t>Show visible commitment to the purpose, mission and vision of the organisation or project.</w:t>
            </w:r>
          </w:p>
          <w:p w14:paraId="5AAF05D4" w14:textId="77777777" w:rsidR="00F806BD" w:rsidRPr="00C836BB" w:rsidRDefault="00F806BD" w:rsidP="002E3DA0">
            <w:pPr>
              <w:suppressAutoHyphens/>
              <w:ind w:left="360"/>
              <w:rPr>
                <w:rFonts w:ascii="Calibri" w:hAnsi="Calibri" w:cs="Calibri"/>
                <w:sz w:val="16"/>
                <w:szCs w:val="16"/>
                <w:lang w:eastAsia="zh-CN"/>
              </w:rPr>
            </w:pPr>
          </w:p>
        </w:tc>
      </w:tr>
      <w:tr w:rsidR="00F806BD" w:rsidRPr="00C836BB" w14:paraId="6FAE1CB5" w14:textId="77777777" w:rsidTr="00F806BD">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4273CDE2" w14:textId="5C9AF4E5" w:rsidR="00F806BD" w:rsidRPr="00C836BB" w:rsidRDefault="00F806BD" w:rsidP="002E3DA0">
            <w:pPr>
              <w:suppressAutoHyphens/>
              <w:rPr>
                <w:rFonts w:ascii="Calibri" w:hAnsi="Calibri" w:cs="Calibri"/>
                <w:lang w:eastAsia="zh-CN"/>
              </w:rPr>
            </w:pPr>
            <w:r w:rsidRPr="00C836BB">
              <w:rPr>
                <w:rFonts w:ascii="Calibri" w:hAnsi="Calibri" w:cs="Calibri"/>
                <w:b/>
                <w:i/>
                <w:lang w:val="en-IE" w:eastAsia="zh-CN"/>
              </w:rPr>
              <w:t xml:space="preserve">In the space below, please give an example of a situation where you best demonstrated your ability in this area (your example should not exceed </w:t>
            </w:r>
            <w:r w:rsidR="004A1856" w:rsidRPr="00C836BB">
              <w:rPr>
                <w:rFonts w:ascii="Calibri" w:hAnsi="Calibri" w:cs="Calibri"/>
                <w:b/>
                <w:i/>
                <w:lang w:val="en-IE" w:eastAsia="zh-CN"/>
              </w:rPr>
              <w:t>4</w:t>
            </w:r>
            <w:r w:rsidRPr="00C836BB">
              <w:rPr>
                <w:rFonts w:ascii="Calibri" w:hAnsi="Calibri" w:cs="Calibri"/>
                <w:b/>
                <w:i/>
                <w:lang w:val="en-IE" w:eastAsia="zh-CN"/>
              </w:rPr>
              <w:t>00 words).</w:t>
            </w:r>
          </w:p>
        </w:tc>
      </w:tr>
      <w:tr w:rsidR="00F806BD" w:rsidRPr="00C836BB" w14:paraId="12AD56F2" w14:textId="77777777" w:rsidTr="00F806BD">
        <w:tc>
          <w:tcPr>
            <w:tcW w:w="10353" w:type="dxa"/>
            <w:tcBorders>
              <w:top w:val="single" w:sz="4" w:space="0" w:color="000000"/>
              <w:left w:val="single" w:sz="4" w:space="0" w:color="000000"/>
              <w:bottom w:val="single" w:sz="4" w:space="0" w:color="000000"/>
              <w:right w:val="single" w:sz="4" w:space="0" w:color="000000"/>
            </w:tcBorders>
          </w:tcPr>
          <w:p w14:paraId="05904225"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0A46389F"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42F6E18F"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143814D3"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4683AF61"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44EBF614"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2B4C2EF0"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24B18694"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4984A9FE"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017A4108"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4A1D7585"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67325033"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103B9484" w14:textId="77777777" w:rsidR="00F806BD" w:rsidRPr="00C836BB" w:rsidRDefault="00F806BD" w:rsidP="002E3DA0">
            <w:pPr>
              <w:suppressAutoHyphens/>
              <w:spacing w:before="60" w:after="60"/>
              <w:ind w:right="-274"/>
              <w:rPr>
                <w:rFonts w:ascii="Calibri" w:hAnsi="Calibri" w:cs="Calibri"/>
                <w:b/>
                <w:sz w:val="22"/>
                <w:szCs w:val="22"/>
                <w:lang w:eastAsia="zh-CN"/>
              </w:rPr>
            </w:pPr>
          </w:p>
          <w:p w14:paraId="45BD853D" w14:textId="77777777" w:rsidR="00F806BD" w:rsidRPr="00C836BB" w:rsidRDefault="00F806BD" w:rsidP="002E3DA0">
            <w:pPr>
              <w:suppressAutoHyphens/>
              <w:spacing w:before="60" w:after="60"/>
              <w:ind w:right="-274"/>
              <w:rPr>
                <w:rFonts w:ascii="Calibri" w:hAnsi="Calibri" w:cs="Calibri"/>
                <w:b/>
                <w:sz w:val="22"/>
                <w:szCs w:val="22"/>
                <w:lang w:eastAsia="zh-CN"/>
              </w:rPr>
            </w:pPr>
          </w:p>
        </w:tc>
      </w:tr>
    </w:tbl>
    <w:p w14:paraId="1EED36F7" w14:textId="77777777" w:rsidR="00F806BD" w:rsidRPr="00C836BB" w:rsidRDefault="00F806BD" w:rsidP="00F806BD">
      <w:pPr>
        <w:suppressAutoHyphens/>
        <w:jc w:val="both"/>
        <w:rPr>
          <w:rFonts w:ascii="Calibri" w:hAnsi="Calibri" w:cs="Calibri"/>
          <w:b/>
          <w:sz w:val="16"/>
          <w:szCs w:val="16"/>
          <w:lang w:eastAsia="zh-CN"/>
        </w:rPr>
      </w:pPr>
    </w:p>
    <w:p w14:paraId="0D626C4A" w14:textId="77777777" w:rsidR="00F806BD" w:rsidRPr="00C836BB" w:rsidRDefault="00F806BD" w:rsidP="00F806BD">
      <w:pPr>
        <w:suppressAutoHyphens/>
        <w:jc w:val="both"/>
        <w:rPr>
          <w:rFonts w:ascii="Calibri" w:hAnsi="Calibri" w:cs="Calibr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F806BD" w:rsidRPr="00C836BB" w14:paraId="1A29CC17" w14:textId="77777777" w:rsidTr="004A1856">
        <w:tc>
          <w:tcPr>
            <w:tcW w:w="10353"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3E0FC19" w14:textId="77777777" w:rsidR="00F806BD" w:rsidRPr="00C836BB" w:rsidRDefault="00F806BD" w:rsidP="002E3DA0">
            <w:pPr>
              <w:suppressAutoHyphens/>
              <w:rPr>
                <w:rFonts w:ascii="Calibri" w:hAnsi="Calibri" w:cs="Calibri"/>
                <w:lang w:eastAsia="zh-CN"/>
              </w:rPr>
            </w:pPr>
            <w:r w:rsidRPr="00C836BB">
              <w:rPr>
                <w:rFonts w:ascii="Calibri" w:hAnsi="Calibri" w:cs="Calibri"/>
                <w:b/>
                <w:sz w:val="28"/>
                <w:szCs w:val="28"/>
                <w:lang w:eastAsia="zh-CN"/>
              </w:rPr>
              <w:t>Personal Effectiveness – competencies for this role are as follows:</w:t>
            </w:r>
          </w:p>
          <w:p w14:paraId="3933FAD0" w14:textId="77777777" w:rsidR="00F806BD" w:rsidRPr="00C836BB" w:rsidRDefault="00F806BD" w:rsidP="002E3DA0">
            <w:pPr>
              <w:suppressAutoHyphens/>
              <w:ind w:left="720"/>
              <w:rPr>
                <w:rFonts w:ascii="Calibri" w:hAnsi="Calibri" w:cs="Calibri"/>
                <w:b/>
                <w:color w:val="FFFFFF"/>
                <w:sz w:val="16"/>
                <w:szCs w:val="16"/>
                <w:lang w:eastAsia="zh-CN"/>
              </w:rPr>
            </w:pPr>
          </w:p>
        </w:tc>
      </w:tr>
      <w:tr w:rsidR="00F806BD" w:rsidRPr="004A1856" w14:paraId="0A7BB3BF" w14:textId="77777777" w:rsidTr="00F806BD">
        <w:tc>
          <w:tcPr>
            <w:tcW w:w="10353" w:type="dxa"/>
            <w:tcBorders>
              <w:top w:val="single" w:sz="4" w:space="0" w:color="000000"/>
              <w:left w:val="single" w:sz="4" w:space="0" w:color="000000"/>
              <w:bottom w:val="single" w:sz="4" w:space="0" w:color="000000"/>
              <w:right w:val="single" w:sz="4" w:space="0" w:color="000000"/>
            </w:tcBorders>
          </w:tcPr>
          <w:p w14:paraId="50874F9E" w14:textId="77777777" w:rsidR="00F806BD" w:rsidRPr="00C836BB" w:rsidRDefault="00F806BD" w:rsidP="00F806BD">
            <w:pPr>
              <w:numPr>
                <w:ilvl w:val="0"/>
                <w:numId w:val="12"/>
              </w:numPr>
              <w:suppressAutoHyphens/>
              <w:rPr>
                <w:rFonts w:ascii="Calibri" w:hAnsi="Calibri" w:cs="Calibri"/>
                <w:sz w:val="22"/>
                <w:szCs w:val="22"/>
                <w:lang w:eastAsia="zh-CN"/>
              </w:rPr>
            </w:pPr>
            <w:r w:rsidRPr="00C836BB">
              <w:rPr>
                <w:rFonts w:ascii="Calibri" w:hAnsi="Calibri" w:cs="Calibri"/>
                <w:sz w:val="22"/>
                <w:szCs w:val="22"/>
                <w:lang w:eastAsia="zh-CN"/>
              </w:rPr>
              <w:t>Takes initiative and is open to taking on new challenges or responsibilities;</w:t>
            </w:r>
          </w:p>
          <w:p w14:paraId="72064241" w14:textId="77777777" w:rsidR="00F806BD" w:rsidRPr="00C836BB" w:rsidRDefault="00F806BD" w:rsidP="00F806BD">
            <w:pPr>
              <w:numPr>
                <w:ilvl w:val="0"/>
                <w:numId w:val="12"/>
              </w:numPr>
              <w:suppressAutoHyphens/>
              <w:rPr>
                <w:rFonts w:ascii="Calibri" w:hAnsi="Calibri" w:cs="Calibri"/>
                <w:sz w:val="22"/>
                <w:szCs w:val="22"/>
                <w:lang w:eastAsia="zh-CN"/>
              </w:rPr>
            </w:pPr>
            <w:r w:rsidRPr="00C836BB">
              <w:rPr>
                <w:rFonts w:ascii="Calibri" w:hAnsi="Calibri" w:cs="Calibri"/>
                <w:sz w:val="22"/>
                <w:szCs w:val="22"/>
                <w:lang w:eastAsia="zh-CN"/>
              </w:rPr>
              <w:t>Manages time and workload effectively;</w:t>
            </w:r>
          </w:p>
          <w:p w14:paraId="752899FE" w14:textId="77777777" w:rsidR="00F806BD" w:rsidRPr="00C836BB" w:rsidRDefault="00F806BD" w:rsidP="00F806BD">
            <w:pPr>
              <w:numPr>
                <w:ilvl w:val="0"/>
                <w:numId w:val="12"/>
              </w:numPr>
              <w:suppressAutoHyphens/>
              <w:rPr>
                <w:rFonts w:ascii="Calibri" w:hAnsi="Calibri" w:cs="Calibri"/>
                <w:sz w:val="22"/>
                <w:szCs w:val="22"/>
                <w:lang w:eastAsia="zh-CN"/>
              </w:rPr>
            </w:pPr>
            <w:r w:rsidRPr="00C836BB">
              <w:rPr>
                <w:rFonts w:ascii="Calibri" w:hAnsi="Calibri" w:cs="Calibri"/>
                <w:sz w:val="22"/>
                <w:szCs w:val="22"/>
                <w:lang w:eastAsia="zh-CN"/>
              </w:rPr>
              <w:t>Maintains a positive and constructive and enthusiastic attitude to their role;</w:t>
            </w:r>
          </w:p>
          <w:p w14:paraId="31A89225" w14:textId="17B712A8" w:rsidR="00F806BD" w:rsidRPr="00C836BB" w:rsidRDefault="000C6D66" w:rsidP="00F806BD">
            <w:pPr>
              <w:numPr>
                <w:ilvl w:val="0"/>
                <w:numId w:val="12"/>
              </w:numPr>
              <w:suppressAutoHyphens/>
              <w:rPr>
                <w:rFonts w:ascii="Calibri" w:hAnsi="Calibri" w:cs="Calibri"/>
                <w:sz w:val="22"/>
                <w:szCs w:val="22"/>
                <w:lang w:eastAsia="zh-CN"/>
              </w:rPr>
            </w:pPr>
            <w:r w:rsidRPr="00C836BB">
              <w:rPr>
                <w:rFonts w:ascii="Calibri" w:hAnsi="Calibri" w:cs="Calibri"/>
                <w:sz w:val="22"/>
                <w:szCs w:val="22"/>
                <w:lang w:eastAsia="zh-CN"/>
              </w:rPr>
              <w:lastRenderedPageBreak/>
              <w:t xml:space="preserve">Shows </w:t>
            </w:r>
            <w:proofErr w:type="gramStart"/>
            <w:r w:rsidRPr="00C836BB">
              <w:rPr>
                <w:rFonts w:ascii="Calibri" w:hAnsi="Calibri" w:cs="Calibri"/>
                <w:sz w:val="22"/>
                <w:szCs w:val="22"/>
                <w:lang w:eastAsia="zh-CN"/>
              </w:rPr>
              <w:t>initiative, and</w:t>
            </w:r>
            <w:proofErr w:type="gramEnd"/>
            <w:r w:rsidRPr="00C836BB">
              <w:rPr>
                <w:rFonts w:ascii="Calibri" w:hAnsi="Calibri" w:cs="Calibri"/>
                <w:sz w:val="22"/>
                <w:szCs w:val="22"/>
                <w:lang w:eastAsia="zh-CN"/>
              </w:rPr>
              <w:t xml:space="preserve"> u</w:t>
            </w:r>
            <w:r w:rsidR="00F806BD" w:rsidRPr="00C836BB">
              <w:rPr>
                <w:rFonts w:ascii="Calibri" w:hAnsi="Calibri" w:cs="Calibri"/>
                <w:sz w:val="22"/>
                <w:szCs w:val="22"/>
                <w:lang w:eastAsia="zh-CN"/>
              </w:rPr>
              <w:t>nderstands and implements change and/or demonstrates flexibility and openness to change.</w:t>
            </w:r>
          </w:p>
          <w:p w14:paraId="2AFB6C6F" w14:textId="77777777" w:rsidR="00F806BD" w:rsidRPr="004A1856" w:rsidRDefault="00F806BD" w:rsidP="002E3DA0">
            <w:pPr>
              <w:suppressAutoHyphens/>
              <w:ind w:left="360"/>
              <w:rPr>
                <w:rFonts w:ascii="Calibri" w:hAnsi="Calibri" w:cs="Calibri"/>
                <w:lang w:eastAsia="zh-CN"/>
              </w:rPr>
            </w:pPr>
          </w:p>
        </w:tc>
      </w:tr>
      <w:tr w:rsidR="00F806BD" w:rsidRPr="004A1856" w14:paraId="370AC04D" w14:textId="77777777" w:rsidTr="00F806BD">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46AB5C8F" w14:textId="52A2E00A" w:rsidR="00F806BD" w:rsidRPr="004A1856" w:rsidRDefault="00F806BD" w:rsidP="002E3DA0">
            <w:pPr>
              <w:suppressAutoHyphens/>
              <w:rPr>
                <w:rFonts w:ascii="Calibri" w:hAnsi="Calibri" w:cs="Calibri"/>
                <w:lang w:eastAsia="zh-CN"/>
              </w:rPr>
            </w:pPr>
            <w:r w:rsidRPr="004A1856">
              <w:rPr>
                <w:rFonts w:ascii="Calibri" w:hAnsi="Calibri" w:cs="Calibri"/>
                <w:b/>
                <w:i/>
                <w:lang w:val="en-IE" w:eastAsia="zh-CN"/>
              </w:rPr>
              <w:lastRenderedPageBreak/>
              <w:t xml:space="preserve">In the space below, please give an example of a situation where you best demonstrated your ability in this area (your example should not exceed </w:t>
            </w:r>
            <w:r w:rsidR="004A1856">
              <w:rPr>
                <w:rFonts w:ascii="Calibri" w:hAnsi="Calibri" w:cs="Calibri"/>
                <w:b/>
                <w:i/>
                <w:lang w:val="en-IE" w:eastAsia="zh-CN"/>
              </w:rPr>
              <w:t>4</w:t>
            </w:r>
            <w:r w:rsidRPr="004A1856">
              <w:rPr>
                <w:rFonts w:ascii="Calibri" w:hAnsi="Calibri" w:cs="Calibri"/>
                <w:b/>
                <w:i/>
                <w:lang w:val="en-IE" w:eastAsia="zh-CN"/>
              </w:rPr>
              <w:t>00 words).</w:t>
            </w:r>
          </w:p>
        </w:tc>
      </w:tr>
      <w:tr w:rsidR="00F806BD" w:rsidRPr="004A1856" w14:paraId="0DA028DB" w14:textId="77777777" w:rsidTr="00F806BD">
        <w:tc>
          <w:tcPr>
            <w:tcW w:w="10353" w:type="dxa"/>
            <w:tcBorders>
              <w:top w:val="single" w:sz="4" w:space="0" w:color="000000"/>
              <w:left w:val="single" w:sz="4" w:space="0" w:color="000000"/>
              <w:bottom w:val="single" w:sz="4" w:space="0" w:color="000000"/>
              <w:right w:val="single" w:sz="4" w:space="0" w:color="000000"/>
            </w:tcBorders>
          </w:tcPr>
          <w:p w14:paraId="32802875" w14:textId="77777777" w:rsidR="00F806BD" w:rsidRPr="004A1856" w:rsidRDefault="00F806BD" w:rsidP="002E3DA0">
            <w:pPr>
              <w:suppressAutoHyphens/>
              <w:snapToGrid w:val="0"/>
              <w:rPr>
                <w:rFonts w:ascii="Calibri" w:hAnsi="Calibri" w:cs="Calibri"/>
                <w:b/>
                <w:sz w:val="22"/>
                <w:szCs w:val="22"/>
                <w:lang w:eastAsia="zh-CN"/>
              </w:rPr>
            </w:pPr>
          </w:p>
          <w:p w14:paraId="799CEC37" w14:textId="77777777" w:rsidR="00F806BD" w:rsidRDefault="00F806BD" w:rsidP="002E3DA0">
            <w:pPr>
              <w:suppressAutoHyphens/>
              <w:rPr>
                <w:rFonts w:ascii="Calibri" w:hAnsi="Calibri" w:cs="Calibri"/>
                <w:sz w:val="22"/>
                <w:szCs w:val="22"/>
                <w:lang w:eastAsia="zh-CN"/>
              </w:rPr>
            </w:pPr>
          </w:p>
          <w:p w14:paraId="7AB7344F" w14:textId="77777777" w:rsidR="004A1856" w:rsidRDefault="004A1856" w:rsidP="002E3DA0">
            <w:pPr>
              <w:suppressAutoHyphens/>
              <w:rPr>
                <w:rFonts w:ascii="Calibri" w:hAnsi="Calibri" w:cs="Calibri"/>
                <w:sz w:val="22"/>
                <w:szCs w:val="22"/>
                <w:lang w:eastAsia="zh-CN"/>
              </w:rPr>
            </w:pPr>
          </w:p>
          <w:p w14:paraId="09158E9A" w14:textId="77777777" w:rsidR="004A1856" w:rsidRDefault="004A1856" w:rsidP="002E3DA0">
            <w:pPr>
              <w:suppressAutoHyphens/>
              <w:rPr>
                <w:rFonts w:ascii="Calibri" w:hAnsi="Calibri" w:cs="Calibri"/>
                <w:sz w:val="22"/>
                <w:szCs w:val="22"/>
                <w:lang w:eastAsia="zh-CN"/>
              </w:rPr>
            </w:pPr>
          </w:p>
          <w:p w14:paraId="43E76FBA" w14:textId="77777777" w:rsidR="004A1856" w:rsidRPr="004A1856" w:rsidRDefault="004A1856" w:rsidP="002E3DA0">
            <w:pPr>
              <w:suppressAutoHyphens/>
              <w:rPr>
                <w:rFonts w:ascii="Calibri" w:hAnsi="Calibri" w:cs="Calibri"/>
                <w:sz w:val="22"/>
                <w:szCs w:val="22"/>
                <w:lang w:eastAsia="zh-CN"/>
              </w:rPr>
            </w:pPr>
          </w:p>
          <w:p w14:paraId="141EE069" w14:textId="77777777" w:rsidR="00F806BD" w:rsidRPr="004A1856" w:rsidRDefault="00F806BD" w:rsidP="002E3DA0">
            <w:pPr>
              <w:suppressAutoHyphens/>
              <w:rPr>
                <w:rFonts w:ascii="Calibri" w:hAnsi="Calibri" w:cs="Calibri"/>
                <w:sz w:val="22"/>
                <w:szCs w:val="22"/>
                <w:lang w:eastAsia="zh-CN"/>
              </w:rPr>
            </w:pPr>
          </w:p>
          <w:p w14:paraId="7F93DB4E" w14:textId="77777777" w:rsidR="00F806BD" w:rsidRPr="004A1856" w:rsidRDefault="00F806BD" w:rsidP="002E3DA0">
            <w:pPr>
              <w:suppressAutoHyphens/>
              <w:rPr>
                <w:rFonts w:ascii="Calibri" w:hAnsi="Calibri" w:cs="Calibri"/>
                <w:sz w:val="22"/>
                <w:szCs w:val="22"/>
                <w:lang w:eastAsia="zh-CN"/>
              </w:rPr>
            </w:pPr>
          </w:p>
          <w:p w14:paraId="66514442" w14:textId="77777777" w:rsidR="00F806BD" w:rsidRPr="004A1856" w:rsidRDefault="00F806BD" w:rsidP="002E3DA0">
            <w:pPr>
              <w:suppressAutoHyphens/>
              <w:rPr>
                <w:rFonts w:ascii="Calibri" w:hAnsi="Calibri" w:cs="Calibri"/>
                <w:sz w:val="22"/>
                <w:szCs w:val="22"/>
                <w:lang w:eastAsia="zh-CN"/>
              </w:rPr>
            </w:pPr>
          </w:p>
          <w:p w14:paraId="56B47ACE" w14:textId="77777777" w:rsidR="00F806BD" w:rsidRPr="004A1856" w:rsidRDefault="00F806BD" w:rsidP="002E3DA0">
            <w:pPr>
              <w:suppressAutoHyphens/>
              <w:rPr>
                <w:rFonts w:ascii="Calibri" w:hAnsi="Calibri" w:cs="Calibri"/>
                <w:sz w:val="22"/>
                <w:szCs w:val="22"/>
                <w:lang w:eastAsia="zh-CN"/>
              </w:rPr>
            </w:pPr>
          </w:p>
          <w:p w14:paraId="64D82114" w14:textId="77777777" w:rsidR="00F806BD" w:rsidRPr="004A1856" w:rsidRDefault="00F806BD" w:rsidP="002E3DA0">
            <w:pPr>
              <w:suppressAutoHyphens/>
              <w:rPr>
                <w:rFonts w:ascii="Calibri" w:hAnsi="Calibri" w:cs="Calibri"/>
                <w:sz w:val="22"/>
                <w:szCs w:val="22"/>
                <w:lang w:eastAsia="zh-CN"/>
              </w:rPr>
            </w:pPr>
          </w:p>
          <w:p w14:paraId="5279D9DA" w14:textId="77777777" w:rsidR="00F806BD" w:rsidRPr="004A1856" w:rsidRDefault="00F806BD" w:rsidP="002E3DA0">
            <w:pPr>
              <w:suppressAutoHyphens/>
              <w:rPr>
                <w:rFonts w:ascii="Calibri" w:hAnsi="Calibri" w:cs="Calibri"/>
                <w:sz w:val="22"/>
                <w:szCs w:val="22"/>
                <w:lang w:eastAsia="zh-CN"/>
              </w:rPr>
            </w:pPr>
          </w:p>
          <w:p w14:paraId="7797FB25" w14:textId="77777777" w:rsidR="00F806BD" w:rsidRPr="004A1856" w:rsidRDefault="00F806BD" w:rsidP="002E3DA0">
            <w:pPr>
              <w:suppressAutoHyphens/>
              <w:rPr>
                <w:rFonts w:ascii="Calibri" w:hAnsi="Calibri" w:cs="Calibri"/>
                <w:sz w:val="22"/>
                <w:szCs w:val="22"/>
                <w:lang w:eastAsia="zh-CN"/>
              </w:rPr>
            </w:pPr>
          </w:p>
          <w:p w14:paraId="1C8ABFF7" w14:textId="77777777" w:rsidR="00F806BD" w:rsidRPr="004A1856" w:rsidRDefault="00F806BD" w:rsidP="002E3DA0">
            <w:pPr>
              <w:suppressAutoHyphens/>
              <w:rPr>
                <w:rFonts w:ascii="Calibri" w:hAnsi="Calibri" w:cs="Calibri"/>
                <w:sz w:val="22"/>
                <w:szCs w:val="22"/>
                <w:lang w:eastAsia="zh-CN"/>
              </w:rPr>
            </w:pPr>
          </w:p>
          <w:p w14:paraId="11F33496" w14:textId="77777777" w:rsidR="00F806BD" w:rsidRPr="004A1856" w:rsidRDefault="00F806BD" w:rsidP="002E3DA0">
            <w:pPr>
              <w:suppressAutoHyphens/>
              <w:rPr>
                <w:rFonts w:ascii="Calibri" w:hAnsi="Calibri" w:cs="Calibri"/>
                <w:sz w:val="22"/>
                <w:szCs w:val="22"/>
                <w:lang w:eastAsia="zh-CN"/>
              </w:rPr>
            </w:pPr>
          </w:p>
          <w:p w14:paraId="3A350767" w14:textId="77777777" w:rsidR="00F806BD" w:rsidRPr="004A1856" w:rsidRDefault="00F806BD" w:rsidP="002E3DA0">
            <w:pPr>
              <w:suppressAutoHyphens/>
              <w:rPr>
                <w:rFonts w:ascii="Calibri" w:hAnsi="Calibri" w:cs="Calibri"/>
                <w:sz w:val="22"/>
                <w:szCs w:val="22"/>
                <w:lang w:eastAsia="zh-CN"/>
              </w:rPr>
            </w:pPr>
          </w:p>
          <w:p w14:paraId="1F69DB01" w14:textId="77777777" w:rsidR="00F806BD" w:rsidRPr="004A1856" w:rsidRDefault="00F806BD" w:rsidP="002E3DA0">
            <w:pPr>
              <w:suppressAutoHyphens/>
              <w:rPr>
                <w:rFonts w:ascii="Calibri" w:hAnsi="Calibri" w:cs="Calibri"/>
                <w:sz w:val="22"/>
                <w:szCs w:val="22"/>
                <w:lang w:eastAsia="zh-CN"/>
              </w:rPr>
            </w:pPr>
          </w:p>
          <w:p w14:paraId="3B036E02" w14:textId="77777777" w:rsidR="00F806BD" w:rsidRPr="004A1856" w:rsidRDefault="00F806BD" w:rsidP="002E3DA0">
            <w:pPr>
              <w:suppressAutoHyphens/>
              <w:rPr>
                <w:rFonts w:ascii="Calibri" w:hAnsi="Calibri" w:cs="Calibri"/>
                <w:sz w:val="22"/>
                <w:szCs w:val="22"/>
                <w:lang w:eastAsia="zh-CN"/>
              </w:rPr>
            </w:pPr>
          </w:p>
        </w:tc>
      </w:tr>
    </w:tbl>
    <w:p w14:paraId="544C2323" w14:textId="77777777" w:rsidR="00F806BD" w:rsidRPr="004A1856" w:rsidRDefault="00F806BD" w:rsidP="00F806BD">
      <w:pPr>
        <w:suppressAutoHyphens/>
        <w:ind w:left="720"/>
        <w:rPr>
          <w:rFonts w:ascii="Calibri" w:hAnsi="Calibri" w:cs="Calibri"/>
          <w:b/>
          <w:u w:val="single"/>
          <w:lang w:eastAsia="zh-CN"/>
        </w:rPr>
      </w:pPr>
    </w:p>
    <w:tbl>
      <w:tblPr>
        <w:tblW w:w="10353" w:type="dxa"/>
        <w:tblInd w:w="-10" w:type="dxa"/>
        <w:tblLayout w:type="fixed"/>
        <w:tblLook w:val="0000" w:firstRow="0" w:lastRow="0" w:firstColumn="0" w:lastColumn="0" w:noHBand="0" w:noVBand="0"/>
      </w:tblPr>
      <w:tblGrid>
        <w:gridCol w:w="10353"/>
      </w:tblGrid>
      <w:tr w:rsidR="00F806BD" w:rsidRPr="004A1856" w14:paraId="5D33F097" w14:textId="77777777" w:rsidTr="004A1856">
        <w:tc>
          <w:tcPr>
            <w:tcW w:w="10353"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07ECDDCB" w14:textId="77D07B8C" w:rsidR="00F806BD" w:rsidRPr="004A1856" w:rsidRDefault="00F806BD" w:rsidP="002E3DA0">
            <w:pPr>
              <w:suppressAutoHyphens/>
              <w:rPr>
                <w:rFonts w:ascii="Calibri" w:hAnsi="Calibri" w:cs="Calibri"/>
                <w:lang w:eastAsia="zh-CN"/>
              </w:rPr>
            </w:pPr>
            <w:r w:rsidRPr="004A1856">
              <w:rPr>
                <w:rFonts w:ascii="Calibri" w:hAnsi="Calibri" w:cs="Calibri"/>
                <w:b/>
                <w:sz w:val="28"/>
                <w:szCs w:val="28"/>
                <w:lang w:eastAsia="zh-CN"/>
              </w:rPr>
              <w:t>Knowledge, Exper</w:t>
            </w:r>
            <w:r w:rsidR="00C836BB">
              <w:rPr>
                <w:rFonts w:ascii="Calibri" w:hAnsi="Calibri" w:cs="Calibri"/>
                <w:b/>
                <w:sz w:val="28"/>
                <w:szCs w:val="28"/>
                <w:lang w:eastAsia="zh-CN"/>
              </w:rPr>
              <w:t>tise</w:t>
            </w:r>
            <w:r w:rsidRPr="004A1856">
              <w:rPr>
                <w:rFonts w:ascii="Calibri" w:hAnsi="Calibri" w:cs="Calibri"/>
                <w:b/>
                <w:sz w:val="28"/>
                <w:szCs w:val="28"/>
                <w:lang w:eastAsia="zh-CN"/>
              </w:rPr>
              <w:t xml:space="preserve"> and Skills – competencies for this role are as follows:</w:t>
            </w:r>
          </w:p>
          <w:p w14:paraId="250573B0" w14:textId="77777777" w:rsidR="00F806BD" w:rsidRPr="004A1856" w:rsidRDefault="00F806BD" w:rsidP="002E3DA0">
            <w:pPr>
              <w:suppressAutoHyphens/>
              <w:ind w:left="720"/>
              <w:rPr>
                <w:rFonts w:ascii="Calibri" w:hAnsi="Calibri" w:cs="Calibri"/>
                <w:b/>
                <w:color w:val="FFFFFF"/>
                <w:sz w:val="16"/>
                <w:szCs w:val="16"/>
                <w:lang w:eastAsia="zh-CN"/>
              </w:rPr>
            </w:pPr>
          </w:p>
        </w:tc>
      </w:tr>
      <w:tr w:rsidR="00F806BD" w:rsidRPr="004A1856" w14:paraId="66FE293A" w14:textId="77777777" w:rsidTr="00F806BD">
        <w:tc>
          <w:tcPr>
            <w:tcW w:w="10353" w:type="dxa"/>
            <w:tcBorders>
              <w:top w:val="single" w:sz="4" w:space="0" w:color="000000"/>
              <w:left w:val="single" w:sz="4" w:space="0" w:color="000000"/>
              <w:bottom w:val="single" w:sz="4" w:space="0" w:color="000000"/>
              <w:right w:val="single" w:sz="4" w:space="0" w:color="000000"/>
            </w:tcBorders>
          </w:tcPr>
          <w:p w14:paraId="2CA1BFE7" w14:textId="77777777" w:rsidR="00F806BD" w:rsidRPr="004A1856" w:rsidRDefault="00F806BD" w:rsidP="00F806BD">
            <w:pPr>
              <w:pStyle w:val="Default"/>
              <w:numPr>
                <w:ilvl w:val="0"/>
                <w:numId w:val="15"/>
              </w:numPr>
              <w:rPr>
                <w:rFonts w:ascii="Calibri" w:hAnsi="Calibri" w:cs="Calibri"/>
                <w:sz w:val="22"/>
                <w:szCs w:val="22"/>
              </w:rPr>
            </w:pPr>
            <w:r w:rsidRPr="004A1856">
              <w:rPr>
                <w:rFonts w:ascii="Calibri" w:eastAsia="Times New Roman" w:hAnsi="Calibri" w:cs="Calibri"/>
                <w:sz w:val="22"/>
                <w:szCs w:val="22"/>
              </w:rPr>
              <w:t xml:space="preserve">Satisfactory technical knowledge of </w:t>
            </w:r>
            <w:r w:rsidRPr="004A1856">
              <w:rPr>
                <w:rFonts w:ascii="Calibri" w:hAnsi="Calibri" w:cs="Calibri"/>
                <w:sz w:val="22"/>
                <w:szCs w:val="22"/>
              </w:rPr>
              <w:t xml:space="preserve">Irish Planning legislation and key relevant European Directives, including associated procedures. </w:t>
            </w:r>
          </w:p>
          <w:p w14:paraId="544BBBBC" w14:textId="77777777" w:rsidR="00F806BD" w:rsidRPr="004A1856" w:rsidRDefault="00F806BD" w:rsidP="00F806BD">
            <w:pPr>
              <w:numPr>
                <w:ilvl w:val="0"/>
                <w:numId w:val="15"/>
              </w:numPr>
              <w:tabs>
                <w:tab w:val="left" w:pos="196"/>
              </w:tabs>
              <w:rPr>
                <w:rFonts w:ascii="Calibri" w:hAnsi="Calibri" w:cs="Calibri"/>
                <w:sz w:val="22"/>
                <w:szCs w:val="22"/>
              </w:rPr>
            </w:pPr>
            <w:r w:rsidRPr="004A1856">
              <w:rPr>
                <w:rFonts w:ascii="Calibri" w:hAnsi="Calibri" w:cs="Calibri"/>
                <w:sz w:val="22"/>
                <w:szCs w:val="22"/>
              </w:rPr>
              <w:t>Appreciation &amp; understanding of Health &amp; Safety matters in the workplace.</w:t>
            </w:r>
          </w:p>
          <w:p w14:paraId="786E0BB0" w14:textId="77777777" w:rsidR="00F806BD" w:rsidRPr="004A1856" w:rsidRDefault="00F806BD" w:rsidP="00F806BD">
            <w:pPr>
              <w:numPr>
                <w:ilvl w:val="0"/>
                <w:numId w:val="15"/>
              </w:numPr>
              <w:rPr>
                <w:rFonts w:ascii="Calibri" w:hAnsi="Calibri" w:cs="Calibri"/>
                <w:sz w:val="22"/>
                <w:szCs w:val="22"/>
              </w:rPr>
            </w:pPr>
            <w:r w:rsidRPr="004A1856">
              <w:rPr>
                <w:rFonts w:ascii="Calibri" w:hAnsi="Calibri" w:cs="Calibri"/>
                <w:sz w:val="22"/>
                <w:szCs w:val="22"/>
              </w:rPr>
              <w:t xml:space="preserve">Knowledge &amp; understanding of the role of Graduate Planner in Regional Assemblies. </w:t>
            </w:r>
          </w:p>
          <w:p w14:paraId="30C34A76" w14:textId="77777777" w:rsidR="00F806BD" w:rsidRPr="004A1856" w:rsidRDefault="00F806BD" w:rsidP="00F806BD">
            <w:pPr>
              <w:numPr>
                <w:ilvl w:val="0"/>
                <w:numId w:val="15"/>
              </w:numPr>
              <w:rPr>
                <w:rFonts w:ascii="Calibri" w:hAnsi="Calibri" w:cs="Calibri"/>
                <w:sz w:val="22"/>
                <w:szCs w:val="22"/>
              </w:rPr>
            </w:pPr>
            <w:r w:rsidRPr="004A1856">
              <w:rPr>
                <w:rFonts w:ascii="Calibri" w:hAnsi="Calibri" w:cs="Calibri"/>
                <w:sz w:val="22"/>
                <w:szCs w:val="22"/>
              </w:rPr>
              <w:t xml:space="preserve">Knowledge &amp; understanding of the role of Regional Assemblies. </w:t>
            </w:r>
          </w:p>
          <w:p w14:paraId="4F0C5D85" w14:textId="77777777" w:rsidR="00F806BD" w:rsidRPr="004A1856" w:rsidRDefault="00F806BD" w:rsidP="00F806BD">
            <w:pPr>
              <w:numPr>
                <w:ilvl w:val="0"/>
                <w:numId w:val="15"/>
              </w:numPr>
              <w:tabs>
                <w:tab w:val="left" w:pos="196"/>
              </w:tabs>
              <w:rPr>
                <w:rFonts w:ascii="Calibri" w:hAnsi="Calibri" w:cs="Calibri"/>
                <w:sz w:val="22"/>
                <w:szCs w:val="22"/>
              </w:rPr>
            </w:pPr>
            <w:r w:rsidRPr="004A1856">
              <w:rPr>
                <w:rFonts w:ascii="Calibri" w:hAnsi="Calibri" w:cs="Calibri"/>
                <w:sz w:val="22"/>
                <w:szCs w:val="22"/>
              </w:rPr>
              <w:t>Knowledge of current regional and national planning issues &amp; awareness of likely effects of these issues on planning policy.</w:t>
            </w:r>
          </w:p>
          <w:p w14:paraId="286C8A30" w14:textId="77777777" w:rsidR="00F806BD" w:rsidRPr="004A1856" w:rsidRDefault="00F806BD" w:rsidP="002E3DA0">
            <w:pPr>
              <w:suppressAutoHyphens/>
              <w:ind w:left="691"/>
              <w:rPr>
                <w:rFonts w:ascii="Calibri" w:hAnsi="Calibri" w:cs="Calibri"/>
                <w:sz w:val="16"/>
                <w:szCs w:val="16"/>
                <w:lang w:eastAsia="zh-CN"/>
              </w:rPr>
            </w:pPr>
          </w:p>
        </w:tc>
      </w:tr>
      <w:tr w:rsidR="00F806BD" w:rsidRPr="004A1856" w14:paraId="42F22E86" w14:textId="77777777" w:rsidTr="00F806BD">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3F809573" w14:textId="67099F1D" w:rsidR="00F806BD" w:rsidRPr="004A1856" w:rsidRDefault="00F806BD" w:rsidP="002E3DA0">
            <w:pPr>
              <w:suppressAutoHyphens/>
              <w:rPr>
                <w:rFonts w:ascii="Calibri" w:hAnsi="Calibri" w:cs="Calibri"/>
                <w:lang w:eastAsia="zh-CN"/>
              </w:rPr>
            </w:pPr>
            <w:r w:rsidRPr="004A1856">
              <w:rPr>
                <w:rFonts w:ascii="Calibri" w:hAnsi="Calibri" w:cs="Calibri"/>
                <w:b/>
                <w:i/>
                <w:lang w:val="en-IE" w:eastAsia="zh-CN"/>
              </w:rPr>
              <w:t>In the space below, please give an example of a situation where you best demonstrated your ability in this area</w:t>
            </w:r>
            <w:r w:rsidR="00C836BB">
              <w:rPr>
                <w:rFonts w:ascii="Calibri" w:hAnsi="Calibri" w:cs="Calibri"/>
                <w:b/>
                <w:i/>
                <w:lang w:val="en-IE" w:eastAsia="zh-CN"/>
              </w:rPr>
              <w:t xml:space="preserve"> in an academic or work setting</w:t>
            </w:r>
            <w:r w:rsidRPr="004A1856">
              <w:rPr>
                <w:rFonts w:ascii="Calibri" w:hAnsi="Calibri" w:cs="Calibri"/>
                <w:b/>
                <w:i/>
                <w:lang w:val="en-IE" w:eastAsia="zh-CN"/>
              </w:rPr>
              <w:t xml:space="preserve"> (your example should not exceed </w:t>
            </w:r>
            <w:r w:rsidR="004A1856">
              <w:rPr>
                <w:rFonts w:ascii="Calibri" w:hAnsi="Calibri" w:cs="Calibri"/>
                <w:b/>
                <w:i/>
                <w:lang w:val="en-IE" w:eastAsia="zh-CN"/>
              </w:rPr>
              <w:t>4</w:t>
            </w:r>
            <w:r w:rsidRPr="004A1856">
              <w:rPr>
                <w:rFonts w:ascii="Calibri" w:hAnsi="Calibri" w:cs="Calibri"/>
                <w:b/>
                <w:i/>
                <w:lang w:val="en-IE" w:eastAsia="zh-CN"/>
              </w:rPr>
              <w:t>00 words).</w:t>
            </w:r>
          </w:p>
        </w:tc>
      </w:tr>
      <w:tr w:rsidR="00F806BD" w:rsidRPr="004A1856" w14:paraId="782FAB3D" w14:textId="77777777" w:rsidTr="00F806BD">
        <w:tc>
          <w:tcPr>
            <w:tcW w:w="10353" w:type="dxa"/>
            <w:tcBorders>
              <w:top w:val="single" w:sz="4" w:space="0" w:color="000000"/>
              <w:left w:val="single" w:sz="4" w:space="0" w:color="000000"/>
              <w:bottom w:val="single" w:sz="4" w:space="0" w:color="000000"/>
              <w:right w:val="single" w:sz="4" w:space="0" w:color="000000"/>
            </w:tcBorders>
          </w:tcPr>
          <w:p w14:paraId="5FEFAB09"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088168BE"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679BE6C9"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62F19BD6"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69F45361"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5D2FACFE"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090C76AD"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0B328A18"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2CE85FA9"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69AA9EEC" w14:textId="77777777" w:rsidR="00F806BD" w:rsidRPr="004A1856" w:rsidRDefault="00F806BD" w:rsidP="004A1856">
            <w:pPr>
              <w:suppressAutoHyphens/>
              <w:spacing w:before="60" w:after="60"/>
              <w:ind w:right="-274"/>
              <w:rPr>
                <w:rFonts w:ascii="Calibri" w:hAnsi="Calibri" w:cs="Calibri"/>
                <w:b/>
                <w:sz w:val="22"/>
                <w:szCs w:val="22"/>
                <w:lang w:eastAsia="zh-CN"/>
              </w:rPr>
            </w:pPr>
          </w:p>
          <w:p w14:paraId="519FBD58" w14:textId="77777777" w:rsidR="00F806BD" w:rsidRPr="004A1856" w:rsidRDefault="00F806BD" w:rsidP="002E3DA0">
            <w:pPr>
              <w:pStyle w:val="TableParagraph"/>
              <w:tabs>
                <w:tab w:val="left" w:pos="467"/>
              </w:tabs>
              <w:spacing w:before="241"/>
              <w:ind w:left="0" w:right="101" w:firstLine="0"/>
              <w:rPr>
                <w:rFonts w:ascii="Calibri" w:eastAsia="Calibri" w:hAnsi="Calibri" w:cs="Calibri"/>
                <w:color w:val="000000"/>
                <w:sz w:val="24"/>
                <w:szCs w:val="24"/>
              </w:rPr>
            </w:pPr>
          </w:p>
        </w:tc>
      </w:tr>
    </w:tbl>
    <w:p w14:paraId="239B675C" w14:textId="77777777" w:rsidR="00973230" w:rsidRDefault="0097323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900BF" w:rsidRPr="00B530F6" w14:paraId="120B1607" w14:textId="77777777" w:rsidTr="00F16C07">
        <w:tc>
          <w:tcPr>
            <w:tcW w:w="9854" w:type="dxa"/>
            <w:tcBorders>
              <w:top w:val="single" w:sz="4" w:space="0" w:color="auto"/>
              <w:left w:val="single" w:sz="4" w:space="0" w:color="auto"/>
              <w:bottom w:val="single" w:sz="4" w:space="0" w:color="auto"/>
              <w:right w:val="single" w:sz="4" w:space="0" w:color="auto"/>
            </w:tcBorders>
            <w:shd w:val="clear" w:color="auto" w:fill="BDD6EE"/>
          </w:tcPr>
          <w:p w14:paraId="1BD8E833" w14:textId="77777777" w:rsidR="00973230" w:rsidRPr="004A1856" w:rsidRDefault="00973230" w:rsidP="00973230">
            <w:pPr>
              <w:jc w:val="center"/>
              <w:rPr>
                <w:rFonts w:ascii="Calibri" w:hAnsi="Calibri" w:cs="Calibri"/>
                <w:b/>
                <w:bCs/>
                <w:sz w:val="24"/>
                <w:szCs w:val="24"/>
              </w:rPr>
            </w:pPr>
          </w:p>
          <w:p w14:paraId="6B50B3B5" w14:textId="77777777" w:rsidR="002900BF" w:rsidRPr="004A1856" w:rsidRDefault="002900BF" w:rsidP="00714476">
            <w:pPr>
              <w:rPr>
                <w:rFonts w:ascii="Calibri" w:hAnsi="Calibri" w:cs="Calibri"/>
                <w:b/>
                <w:bCs/>
                <w:sz w:val="24"/>
                <w:szCs w:val="24"/>
              </w:rPr>
            </w:pPr>
            <w:r w:rsidRPr="004A1856">
              <w:rPr>
                <w:rFonts w:ascii="Calibri" w:hAnsi="Calibri" w:cs="Calibri"/>
                <w:b/>
                <w:bCs/>
                <w:sz w:val="24"/>
                <w:szCs w:val="24"/>
              </w:rPr>
              <w:t>EXPERIENCE RELEVANT TO THIS POST</w:t>
            </w:r>
          </w:p>
        </w:tc>
      </w:tr>
      <w:tr w:rsidR="002900BF" w:rsidRPr="00973230" w14:paraId="3BFD68D2" w14:textId="77777777" w:rsidTr="00F16C07">
        <w:tc>
          <w:tcPr>
            <w:tcW w:w="9854" w:type="dxa"/>
            <w:shd w:val="clear" w:color="auto" w:fill="BDD6EE"/>
          </w:tcPr>
          <w:p w14:paraId="4E58B3FA" w14:textId="5266EABA" w:rsidR="002900BF" w:rsidRPr="00C836BB" w:rsidRDefault="002900BF" w:rsidP="00F16C07">
            <w:pPr>
              <w:rPr>
                <w:rFonts w:ascii="Calibri" w:hAnsi="Calibri" w:cs="Calibri"/>
                <w:color w:val="FF0000"/>
                <w:sz w:val="22"/>
                <w:szCs w:val="22"/>
              </w:rPr>
            </w:pPr>
            <w:r w:rsidRPr="00C836BB">
              <w:rPr>
                <w:rFonts w:ascii="Calibri" w:hAnsi="Calibri" w:cs="Calibri"/>
                <w:sz w:val="22"/>
                <w:szCs w:val="22"/>
              </w:rPr>
              <w:t xml:space="preserve">Please indicate any </w:t>
            </w:r>
            <w:proofErr w:type="gramStart"/>
            <w:r w:rsidRPr="00C836BB">
              <w:rPr>
                <w:rFonts w:ascii="Calibri" w:hAnsi="Calibri" w:cs="Calibri"/>
                <w:sz w:val="22"/>
                <w:szCs w:val="22"/>
              </w:rPr>
              <w:t>particular experience</w:t>
            </w:r>
            <w:proofErr w:type="gramEnd"/>
            <w:r w:rsidRPr="00C836BB">
              <w:rPr>
                <w:rFonts w:ascii="Calibri" w:hAnsi="Calibri" w:cs="Calibri"/>
                <w:sz w:val="22"/>
                <w:szCs w:val="22"/>
              </w:rPr>
              <w:t xml:space="preserve"> and/or achievements you hold which you consider relevant to your application for this position </w:t>
            </w:r>
            <w:r w:rsidR="00CA4287" w:rsidRPr="00C836BB">
              <w:rPr>
                <w:rFonts w:ascii="Calibri" w:hAnsi="Calibri" w:cs="Calibri"/>
                <w:sz w:val="22"/>
                <w:szCs w:val="22"/>
              </w:rPr>
              <w:t xml:space="preserve">with the Southern Regional Assembly </w:t>
            </w:r>
            <w:r w:rsidRPr="00C836BB">
              <w:rPr>
                <w:rFonts w:ascii="Calibri" w:hAnsi="Calibri" w:cs="Calibri"/>
                <w:sz w:val="22"/>
                <w:szCs w:val="22"/>
              </w:rPr>
              <w:t xml:space="preserve">(max. </w:t>
            </w:r>
            <w:r w:rsidR="004A1856" w:rsidRPr="00C836BB">
              <w:rPr>
                <w:rFonts w:ascii="Calibri" w:hAnsi="Calibri" w:cs="Calibri"/>
                <w:sz w:val="22"/>
                <w:szCs w:val="22"/>
              </w:rPr>
              <w:t>4</w:t>
            </w:r>
            <w:r w:rsidR="0014625B" w:rsidRPr="00C836BB">
              <w:rPr>
                <w:rFonts w:ascii="Calibri" w:hAnsi="Calibri" w:cs="Calibri"/>
                <w:sz w:val="22"/>
                <w:szCs w:val="22"/>
              </w:rPr>
              <w:t>00</w:t>
            </w:r>
            <w:r w:rsidRPr="00C836BB">
              <w:rPr>
                <w:rFonts w:ascii="Calibri" w:hAnsi="Calibri" w:cs="Calibri"/>
                <w:sz w:val="22"/>
                <w:szCs w:val="22"/>
              </w:rPr>
              <w:t xml:space="preserve"> words)</w:t>
            </w:r>
            <w:r w:rsidR="00CA4287" w:rsidRPr="00C836BB">
              <w:rPr>
                <w:rFonts w:ascii="Calibri" w:hAnsi="Calibri" w:cs="Calibri"/>
                <w:sz w:val="22"/>
                <w:szCs w:val="22"/>
              </w:rPr>
              <w:t>.</w:t>
            </w:r>
          </w:p>
        </w:tc>
      </w:tr>
      <w:tr w:rsidR="002900BF" w:rsidRPr="002F4038" w14:paraId="338F2F3B" w14:textId="77777777" w:rsidTr="00F16C07">
        <w:tc>
          <w:tcPr>
            <w:tcW w:w="9854" w:type="dxa"/>
          </w:tcPr>
          <w:p w14:paraId="03AB0274" w14:textId="77777777" w:rsidR="002900BF" w:rsidRPr="002F4038" w:rsidRDefault="002900BF" w:rsidP="00F16C07">
            <w:pPr>
              <w:rPr>
                <w:rFonts w:ascii="Calibri" w:hAnsi="Calibri"/>
                <w:sz w:val="24"/>
              </w:rPr>
            </w:pPr>
          </w:p>
          <w:p w14:paraId="5289DE87" w14:textId="77777777" w:rsidR="002900BF" w:rsidRPr="002F4038" w:rsidRDefault="002900BF" w:rsidP="00F16C07">
            <w:pPr>
              <w:rPr>
                <w:rFonts w:ascii="Calibri" w:hAnsi="Calibri"/>
                <w:sz w:val="24"/>
              </w:rPr>
            </w:pPr>
          </w:p>
          <w:p w14:paraId="0E2AB856" w14:textId="77777777" w:rsidR="002900BF" w:rsidRDefault="002900BF" w:rsidP="00F16C07">
            <w:pPr>
              <w:rPr>
                <w:rFonts w:ascii="Calibri" w:hAnsi="Calibri"/>
                <w:sz w:val="24"/>
              </w:rPr>
            </w:pPr>
          </w:p>
          <w:p w14:paraId="17EE862C" w14:textId="77777777" w:rsidR="00714476" w:rsidRDefault="00714476" w:rsidP="00F16C07">
            <w:pPr>
              <w:rPr>
                <w:rFonts w:ascii="Calibri" w:hAnsi="Calibri"/>
                <w:sz w:val="24"/>
              </w:rPr>
            </w:pPr>
          </w:p>
          <w:p w14:paraId="349E120A" w14:textId="77777777" w:rsidR="00714476" w:rsidRDefault="00714476" w:rsidP="00F16C07">
            <w:pPr>
              <w:rPr>
                <w:rFonts w:ascii="Calibri" w:hAnsi="Calibri"/>
                <w:sz w:val="24"/>
              </w:rPr>
            </w:pPr>
          </w:p>
          <w:p w14:paraId="2F26CB1F" w14:textId="77777777" w:rsidR="00714476" w:rsidRDefault="00714476" w:rsidP="00F16C07">
            <w:pPr>
              <w:rPr>
                <w:rFonts w:ascii="Calibri" w:hAnsi="Calibri"/>
                <w:sz w:val="24"/>
              </w:rPr>
            </w:pPr>
          </w:p>
          <w:p w14:paraId="7E4B34A8" w14:textId="77777777" w:rsidR="00714476" w:rsidRDefault="00714476" w:rsidP="00F16C07">
            <w:pPr>
              <w:rPr>
                <w:rFonts w:ascii="Calibri" w:hAnsi="Calibri"/>
                <w:sz w:val="24"/>
              </w:rPr>
            </w:pPr>
          </w:p>
          <w:p w14:paraId="26300D6A" w14:textId="77777777" w:rsidR="00714476" w:rsidRDefault="00714476" w:rsidP="00F16C07">
            <w:pPr>
              <w:rPr>
                <w:rFonts w:ascii="Calibri" w:hAnsi="Calibri"/>
                <w:sz w:val="24"/>
              </w:rPr>
            </w:pPr>
          </w:p>
          <w:p w14:paraId="1C7F6311" w14:textId="77777777" w:rsidR="002900BF" w:rsidRDefault="002900BF" w:rsidP="00F16C07">
            <w:pPr>
              <w:rPr>
                <w:rFonts w:ascii="Calibri" w:hAnsi="Calibri"/>
                <w:sz w:val="24"/>
              </w:rPr>
            </w:pPr>
          </w:p>
          <w:p w14:paraId="5E08488F" w14:textId="77777777" w:rsidR="002900BF" w:rsidRDefault="002900BF" w:rsidP="00F16C07">
            <w:pPr>
              <w:rPr>
                <w:rFonts w:ascii="Calibri" w:hAnsi="Calibri"/>
                <w:sz w:val="24"/>
              </w:rPr>
            </w:pPr>
          </w:p>
          <w:p w14:paraId="7ED4776D" w14:textId="77777777" w:rsidR="002900BF" w:rsidRDefault="002900BF" w:rsidP="00F16C07">
            <w:pPr>
              <w:rPr>
                <w:rFonts w:ascii="Calibri" w:hAnsi="Calibri"/>
                <w:sz w:val="24"/>
              </w:rPr>
            </w:pPr>
          </w:p>
          <w:p w14:paraId="37F69CDD" w14:textId="77777777" w:rsidR="002900BF" w:rsidRDefault="002900BF" w:rsidP="00F16C07">
            <w:pPr>
              <w:rPr>
                <w:rFonts w:ascii="Calibri" w:hAnsi="Calibri"/>
                <w:sz w:val="24"/>
              </w:rPr>
            </w:pPr>
          </w:p>
          <w:p w14:paraId="0AECA554" w14:textId="77777777" w:rsidR="002900BF" w:rsidRPr="002F4038" w:rsidRDefault="002900BF" w:rsidP="00F16C07">
            <w:pPr>
              <w:rPr>
                <w:rFonts w:ascii="Calibri" w:hAnsi="Calibri"/>
                <w:sz w:val="24"/>
              </w:rPr>
            </w:pPr>
          </w:p>
        </w:tc>
      </w:tr>
    </w:tbl>
    <w:p w14:paraId="1713A841" w14:textId="77777777" w:rsidR="002900BF" w:rsidRDefault="002900BF" w:rsidP="00714476">
      <w:pPr>
        <w:pStyle w:val="NoSpacing"/>
        <w:rPr>
          <w:rFonts w:eastAsia="Times New Roman" w:cs="Calibri"/>
          <w:b/>
          <w:sz w:val="28"/>
          <w:szCs w:val="20"/>
          <w:u w:val="single"/>
          <w:lang w:val="en-GB" w:eastAsia="en-GB"/>
        </w:rPr>
      </w:pPr>
    </w:p>
    <w:p w14:paraId="682A7378" w14:textId="77777777" w:rsidR="00714476" w:rsidRDefault="00714476" w:rsidP="00714476">
      <w:pPr>
        <w:pStyle w:val="NoSpacing"/>
        <w:rPr>
          <w:rFonts w:eastAsia="Times New Roman" w:cs="Calibri"/>
          <w:b/>
          <w:sz w:val="28"/>
          <w:szCs w:val="20"/>
          <w:u w:val="single"/>
          <w:lang w:val="en-GB" w:eastAsia="en-GB"/>
        </w:rPr>
      </w:pPr>
    </w:p>
    <w:tbl>
      <w:tblPr>
        <w:tblW w:w="0" w:type="auto"/>
        <w:tblBorders>
          <w:top w:val="single" w:sz="6" w:space="0" w:color="000000"/>
          <w:left w:val="single" w:sz="6" w:space="0" w:color="000000"/>
          <w:bottom w:val="single" w:sz="6" w:space="0" w:color="000000"/>
          <w:right w:val="single" w:sz="6" w:space="0" w:color="000000"/>
        </w:tblBorders>
        <w:tblLook w:val="00A0" w:firstRow="1" w:lastRow="0" w:firstColumn="1" w:lastColumn="0" w:noHBand="0" w:noVBand="0"/>
      </w:tblPr>
      <w:tblGrid>
        <w:gridCol w:w="9622"/>
      </w:tblGrid>
      <w:tr w:rsidR="00973230" w:rsidRPr="00C836BB" w14:paraId="783511D7" w14:textId="77777777" w:rsidTr="00F16C07">
        <w:trPr>
          <w:trHeight w:val="889"/>
        </w:trPr>
        <w:tc>
          <w:tcPr>
            <w:tcW w:w="9747" w:type="dxa"/>
            <w:shd w:val="clear" w:color="auto" w:fill="BDD6EE"/>
          </w:tcPr>
          <w:p w14:paraId="3F9CA2BA" w14:textId="77777777" w:rsidR="00714476" w:rsidRPr="00C836BB" w:rsidRDefault="00714476" w:rsidP="00F16C07">
            <w:pPr>
              <w:pStyle w:val="Heading4"/>
              <w:rPr>
                <w:rFonts w:ascii="Calibri" w:hAnsi="Calibri" w:cs="Arial"/>
                <w:color w:val="auto"/>
              </w:rPr>
            </w:pPr>
          </w:p>
          <w:p w14:paraId="771B9521" w14:textId="77777777" w:rsidR="00973230" w:rsidRPr="00C836BB" w:rsidRDefault="00973230" w:rsidP="00F16C07">
            <w:pPr>
              <w:pStyle w:val="Heading4"/>
              <w:rPr>
                <w:rFonts w:ascii="Calibri" w:hAnsi="Calibri"/>
                <w:color w:val="auto"/>
              </w:rPr>
            </w:pPr>
            <w:r w:rsidRPr="00C836BB">
              <w:rPr>
                <w:rFonts w:ascii="Calibri" w:hAnsi="Calibri" w:cs="Arial"/>
                <w:color w:val="auto"/>
              </w:rPr>
              <w:t>REFEREES</w:t>
            </w:r>
          </w:p>
        </w:tc>
      </w:tr>
    </w:tbl>
    <w:p w14:paraId="26FA52E1" w14:textId="77777777" w:rsidR="00973230" w:rsidRPr="00C836BB" w:rsidRDefault="00973230" w:rsidP="00973230">
      <w:pPr>
        <w:pStyle w:val="BodyTextIndent"/>
        <w:ind w:left="0" w:firstLine="0"/>
        <w:rPr>
          <w:rFonts w:ascii="Calibri" w:hAnsi="Calibri" w:cs="Arial"/>
          <w:b/>
          <w:u w:val="single"/>
        </w:rPr>
      </w:pPr>
    </w:p>
    <w:p w14:paraId="6C4A3942" w14:textId="4A326BA2" w:rsidR="00973230" w:rsidRDefault="00973230" w:rsidP="00973230">
      <w:pPr>
        <w:pStyle w:val="BodyTextIndent"/>
        <w:ind w:left="0" w:firstLine="0"/>
        <w:rPr>
          <w:rFonts w:ascii="Calibri" w:hAnsi="Calibri" w:cs="Arial"/>
        </w:rPr>
      </w:pPr>
      <w:r w:rsidRPr="00C836BB">
        <w:rPr>
          <w:rFonts w:ascii="Calibri" w:hAnsi="Calibri" w:cs="Arial"/>
          <w:b/>
          <w:u w:val="single"/>
        </w:rPr>
        <w:t>Referees</w:t>
      </w:r>
      <w:r w:rsidRPr="00C836BB">
        <w:rPr>
          <w:rFonts w:ascii="Calibri" w:hAnsi="Calibri" w:cs="Arial"/>
        </w:rPr>
        <w:t>:  Please name two responsible persons, to whom you are well known but not related</w:t>
      </w:r>
      <w:r w:rsidR="004A1856" w:rsidRPr="00C836BB">
        <w:rPr>
          <w:rFonts w:ascii="Calibri" w:hAnsi="Calibri" w:cs="Arial"/>
        </w:rPr>
        <w:t>.</w:t>
      </w:r>
      <w:r w:rsidRPr="00C836BB">
        <w:rPr>
          <w:rFonts w:ascii="Calibri" w:hAnsi="Calibri" w:cs="Arial"/>
        </w:rPr>
        <w:t xml:space="preserve"> </w:t>
      </w:r>
      <w:r w:rsidR="004A1856" w:rsidRPr="00C836BB">
        <w:rPr>
          <w:rFonts w:ascii="Calibri" w:hAnsi="Calibri" w:cs="Arial"/>
        </w:rPr>
        <w:t xml:space="preserve">At least </w:t>
      </w:r>
      <w:r w:rsidRPr="00C836BB">
        <w:rPr>
          <w:rFonts w:ascii="Calibri" w:hAnsi="Calibri" w:cs="Arial"/>
        </w:rPr>
        <w:t>one of the Referees, must be an existing or former Employer</w:t>
      </w:r>
      <w:r w:rsidRPr="006A3AAF">
        <w:rPr>
          <w:rFonts w:ascii="Calibri" w:hAnsi="Calibri" w:cs="Arial"/>
        </w:rPr>
        <w:t>:</w:t>
      </w:r>
    </w:p>
    <w:p w14:paraId="768389AA" w14:textId="77777777" w:rsidR="00973230" w:rsidRPr="006A3AAF" w:rsidRDefault="00973230" w:rsidP="00973230">
      <w:pPr>
        <w:pStyle w:val="BodyTextIndent"/>
        <w:ind w:left="0" w:firstLine="0"/>
        <w:rPr>
          <w:rFonts w:ascii="Calibri" w:hAnsi="Calibri"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4A1856" w:rsidRPr="00B82CC7" w14:paraId="7D8EC328" w14:textId="77777777" w:rsidTr="004A1856">
        <w:trPr>
          <w:trHeight w:val="280"/>
        </w:trPr>
        <w:tc>
          <w:tcPr>
            <w:tcW w:w="3227" w:type="dxa"/>
          </w:tcPr>
          <w:p w14:paraId="2F454628" w14:textId="77777777" w:rsidR="004A1856" w:rsidRPr="00B82CC7" w:rsidRDefault="004A1856" w:rsidP="00F16C07">
            <w:pPr>
              <w:rPr>
                <w:rFonts w:ascii="Calibri" w:hAnsi="Calibri" w:cs="Arial"/>
                <w:sz w:val="24"/>
              </w:rPr>
            </w:pPr>
            <w:r w:rsidRPr="00B82CC7">
              <w:rPr>
                <w:rFonts w:ascii="Calibri" w:hAnsi="Calibri" w:cs="Arial"/>
                <w:sz w:val="24"/>
              </w:rPr>
              <w:t>Name:</w:t>
            </w:r>
          </w:p>
        </w:tc>
        <w:tc>
          <w:tcPr>
            <w:tcW w:w="6662" w:type="dxa"/>
          </w:tcPr>
          <w:p w14:paraId="0FA128B4" w14:textId="77777777" w:rsidR="004A1856" w:rsidRPr="00B82CC7" w:rsidRDefault="004A1856" w:rsidP="00F16C07">
            <w:pPr>
              <w:rPr>
                <w:rFonts w:ascii="Calibri" w:hAnsi="Calibri" w:cs="Arial"/>
                <w:sz w:val="24"/>
              </w:rPr>
            </w:pPr>
          </w:p>
        </w:tc>
      </w:tr>
      <w:tr w:rsidR="004A1856" w:rsidRPr="00B82CC7" w14:paraId="31F5E947" w14:textId="77777777" w:rsidTr="004A1856">
        <w:trPr>
          <w:trHeight w:val="280"/>
        </w:trPr>
        <w:tc>
          <w:tcPr>
            <w:tcW w:w="3227" w:type="dxa"/>
          </w:tcPr>
          <w:p w14:paraId="68E1D522" w14:textId="77777777" w:rsidR="004A1856" w:rsidRPr="00B82CC7" w:rsidRDefault="004A1856" w:rsidP="00F16C07">
            <w:pPr>
              <w:rPr>
                <w:rFonts w:ascii="Calibri" w:hAnsi="Calibri" w:cs="Arial"/>
                <w:sz w:val="24"/>
              </w:rPr>
            </w:pPr>
            <w:r w:rsidRPr="00B82CC7">
              <w:rPr>
                <w:rFonts w:ascii="Calibri" w:hAnsi="Calibri" w:cs="Arial"/>
                <w:sz w:val="24"/>
              </w:rPr>
              <w:t>Address:</w:t>
            </w:r>
          </w:p>
        </w:tc>
        <w:tc>
          <w:tcPr>
            <w:tcW w:w="6662" w:type="dxa"/>
          </w:tcPr>
          <w:p w14:paraId="3ABA6014" w14:textId="77777777" w:rsidR="004A1856" w:rsidRPr="00B82CC7" w:rsidRDefault="004A1856" w:rsidP="00F16C07">
            <w:pPr>
              <w:rPr>
                <w:rFonts w:ascii="Calibri" w:hAnsi="Calibri" w:cs="Arial"/>
                <w:sz w:val="24"/>
              </w:rPr>
            </w:pPr>
          </w:p>
          <w:p w14:paraId="1B04BA3B" w14:textId="77777777" w:rsidR="004A1856" w:rsidRPr="00B82CC7" w:rsidRDefault="004A1856" w:rsidP="00F16C07">
            <w:pPr>
              <w:rPr>
                <w:rFonts w:ascii="Calibri" w:hAnsi="Calibri" w:cs="Arial"/>
                <w:sz w:val="24"/>
              </w:rPr>
            </w:pPr>
          </w:p>
          <w:p w14:paraId="1F69308B" w14:textId="77777777" w:rsidR="004A1856" w:rsidRPr="00B82CC7" w:rsidRDefault="004A1856" w:rsidP="00F16C07">
            <w:pPr>
              <w:rPr>
                <w:rFonts w:ascii="Calibri" w:hAnsi="Calibri" w:cs="Arial"/>
                <w:sz w:val="24"/>
              </w:rPr>
            </w:pPr>
          </w:p>
        </w:tc>
      </w:tr>
      <w:tr w:rsidR="004A1856" w:rsidRPr="00B82CC7" w14:paraId="129EB9FE" w14:textId="77777777" w:rsidTr="004A1856">
        <w:trPr>
          <w:trHeight w:val="295"/>
        </w:trPr>
        <w:tc>
          <w:tcPr>
            <w:tcW w:w="3227" w:type="dxa"/>
          </w:tcPr>
          <w:p w14:paraId="42031299" w14:textId="77777777" w:rsidR="004A1856" w:rsidRPr="00B82CC7" w:rsidRDefault="004A1856" w:rsidP="00F16C07">
            <w:pPr>
              <w:rPr>
                <w:rFonts w:ascii="Calibri" w:hAnsi="Calibri" w:cs="Arial"/>
                <w:sz w:val="24"/>
              </w:rPr>
            </w:pPr>
            <w:r w:rsidRPr="00B82CC7">
              <w:rPr>
                <w:rFonts w:ascii="Calibri" w:hAnsi="Calibri" w:cs="Arial"/>
                <w:sz w:val="24"/>
              </w:rPr>
              <w:t>Title/Position:</w:t>
            </w:r>
          </w:p>
        </w:tc>
        <w:tc>
          <w:tcPr>
            <w:tcW w:w="6662" w:type="dxa"/>
          </w:tcPr>
          <w:p w14:paraId="0AED4E34" w14:textId="77777777" w:rsidR="004A1856" w:rsidRPr="00B82CC7" w:rsidRDefault="004A1856" w:rsidP="00F16C07">
            <w:pPr>
              <w:rPr>
                <w:rFonts w:ascii="Calibri" w:hAnsi="Calibri" w:cs="Arial"/>
                <w:sz w:val="24"/>
              </w:rPr>
            </w:pPr>
          </w:p>
        </w:tc>
      </w:tr>
      <w:tr w:rsidR="004A1856" w:rsidRPr="00B82CC7" w14:paraId="5B905768" w14:textId="77777777" w:rsidTr="004A1856">
        <w:trPr>
          <w:trHeight w:val="280"/>
        </w:trPr>
        <w:tc>
          <w:tcPr>
            <w:tcW w:w="3227" w:type="dxa"/>
          </w:tcPr>
          <w:p w14:paraId="6E520F13" w14:textId="24A728A4" w:rsidR="004A1856" w:rsidRPr="00B82CC7" w:rsidRDefault="004A1856" w:rsidP="00F16C07">
            <w:pPr>
              <w:rPr>
                <w:rFonts w:ascii="Calibri" w:hAnsi="Calibri" w:cs="Arial"/>
                <w:sz w:val="24"/>
              </w:rPr>
            </w:pPr>
            <w:r>
              <w:rPr>
                <w:rFonts w:ascii="Calibri" w:hAnsi="Calibri" w:cs="Arial"/>
                <w:sz w:val="24"/>
              </w:rPr>
              <w:t>Company/Organisation:</w:t>
            </w:r>
          </w:p>
        </w:tc>
        <w:tc>
          <w:tcPr>
            <w:tcW w:w="6662" w:type="dxa"/>
          </w:tcPr>
          <w:p w14:paraId="5D1948E2" w14:textId="77777777" w:rsidR="004A1856" w:rsidRPr="00B82CC7" w:rsidRDefault="004A1856" w:rsidP="00F16C07">
            <w:pPr>
              <w:rPr>
                <w:rFonts w:ascii="Calibri" w:hAnsi="Calibri" w:cs="Arial"/>
                <w:sz w:val="24"/>
              </w:rPr>
            </w:pPr>
          </w:p>
        </w:tc>
      </w:tr>
      <w:tr w:rsidR="004A1856" w:rsidRPr="00B82CC7" w14:paraId="7C2FCB44" w14:textId="77777777" w:rsidTr="004A1856">
        <w:trPr>
          <w:trHeight w:val="280"/>
        </w:trPr>
        <w:tc>
          <w:tcPr>
            <w:tcW w:w="3227" w:type="dxa"/>
          </w:tcPr>
          <w:p w14:paraId="560EEB38" w14:textId="72970DC6" w:rsidR="004A1856" w:rsidRPr="00B82CC7" w:rsidRDefault="004A1856" w:rsidP="00F16C07">
            <w:pPr>
              <w:rPr>
                <w:rFonts w:ascii="Calibri" w:hAnsi="Calibri" w:cs="Arial"/>
                <w:sz w:val="24"/>
              </w:rPr>
            </w:pPr>
            <w:r>
              <w:rPr>
                <w:rFonts w:ascii="Calibri" w:hAnsi="Calibri" w:cs="Arial"/>
                <w:sz w:val="24"/>
              </w:rPr>
              <w:t>Email:</w:t>
            </w:r>
          </w:p>
        </w:tc>
        <w:tc>
          <w:tcPr>
            <w:tcW w:w="6662" w:type="dxa"/>
          </w:tcPr>
          <w:p w14:paraId="1562B6F6" w14:textId="77777777" w:rsidR="004A1856" w:rsidRPr="00B82CC7" w:rsidRDefault="004A1856" w:rsidP="00F16C07">
            <w:pPr>
              <w:rPr>
                <w:rFonts w:ascii="Calibri" w:hAnsi="Calibri" w:cs="Arial"/>
                <w:sz w:val="24"/>
              </w:rPr>
            </w:pPr>
          </w:p>
        </w:tc>
      </w:tr>
      <w:tr w:rsidR="004A1856" w:rsidRPr="00B82CC7" w14:paraId="75F2D018" w14:textId="77777777" w:rsidTr="004A1856">
        <w:trPr>
          <w:trHeight w:val="575"/>
        </w:trPr>
        <w:tc>
          <w:tcPr>
            <w:tcW w:w="3227" w:type="dxa"/>
          </w:tcPr>
          <w:p w14:paraId="4B7620E0" w14:textId="77777777" w:rsidR="004A1856" w:rsidRPr="00B82CC7" w:rsidRDefault="004A1856" w:rsidP="00F16C07">
            <w:pPr>
              <w:rPr>
                <w:rFonts w:ascii="Calibri" w:hAnsi="Calibri" w:cs="Arial"/>
                <w:sz w:val="24"/>
              </w:rPr>
            </w:pPr>
            <w:r w:rsidRPr="00B82CC7">
              <w:rPr>
                <w:rFonts w:ascii="Calibri" w:hAnsi="Calibri" w:cs="Arial"/>
                <w:sz w:val="24"/>
              </w:rPr>
              <w:t>Contact Number:</w:t>
            </w:r>
          </w:p>
        </w:tc>
        <w:tc>
          <w:tcPr>
            <w:tcW w:w="6662" w:type="dxa"/>
          </w:tcPr>
          <w:p w14:paraId="0DD80107" w14:textId="77777777" w:rsidR="004A1856" w:rsidRPr="00B82CC7" w:rsidRDefault="004A1856" w:rsidP="00F16C07">
            <w:pPr>
              <w:rPr>
                <w:rFonts w:ascii="Calibri" w:hAnsi="Calibri" w:cs="Arial"/>
                <w:sz w:val="24"/>
              </w:rPr>
            </w:pPr>
          </w:p>
        </w:tc>
      </w:tr>
    </w:tbl>
    <w:p w14:paraId="7F262D6A" w14:textId="77777777" w:rsidR="00973230" w:rsidRDefault="00973230" w:rsidP="00973230">
      <w:pPr>
        <w:pStyle w:val="BodyText2"/>
        <w:rPr>
          <w:rFonts w:ascii="Calibri" w:hAnsi="Calibri" w:cs="Arial"/>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4A1856" w:rsidRPr="00B82CC7" w14:paraId="4E63EC5F" w14:textId="77777777" w:rsidTr="002E3DA0">
        <w:trPr>
          <w:trHeight w:val="280"/>
        </w:trPr>
        <w:tc>
          <w:tcPr>
            <w:tcW w:w="3227" w:type="dxa"/>
          </w:tcPr>
          <w:p w14:paraId="771752E1" w14:textId="77777777" w:rsidR="004A1856" w:rsidRPr="00B82CC7" w:rsidRDefault="004A1856" w:rsidP="002E3DA0">
            <w:pPr>
              <w:rPr>
                <w:rFonts w:ascii="Calibri" w:hAnsi="Calibri" w:cs="Arial"/>
                <w:sz w:val="24"/>
              </w:rPr>
            </w:pPr>
            <w:r w:rsidRPr="00B82CC7">
              <w:rPr>
                <w:rFonts w:ascii="Calibri" w:hAnsi="Calibri" w:cs="Arial"/>
                <w:sz w:val="24"/>
              </w:rPr>
              <w:t>Name:</w:t>
            </w:r>
          </w:p>
        </w:tc>
        <w:tc>
          <w:tcPr>
            <w:tcW w:w="6662" w:type="dxa"/>
          </w:tcPr>
          <w:p w14:paraId="54D36F5C" w14:textId="77777777" w:rsidR="004A1856" w:rsidRPr="00B82CC7" w:rsidRDefault="004A1856" w:rsidP="002E3DA0">
            <w:pPr>
              <w:rPr>
                <w:rFonts w:ascii="Calibri" w:hAnsi="Calibri" w:cs="Arial"/>
                <w:sz w:val="24"/>
              </w:rPr>
            </w:pPr>
          </w:p>
        </w:tc>
      </w:tr>
      <w:tr w:rsidR="004A1856" w:rsidRPr="00B82CC7" w14:paraId="688FA561" w14:textId="77777777" w:rsidTr="002E3DA0">
        <w:trPr>
          <w:trHeight w:val="280"/>
        </w:trPr>
        <w:tc>
          <w:tcPr>
            <w:tcW w:w="3227" w:type="dxa"/>
          </w:tcPr>
          <w:p w14:paraId="6A6FCB15" w14:textId="77777777" w:rsidR="004A1856" w:rsidRPr="00B82CC7" w:rsidRDefault="004A1856" w:rsidP="002E3DA0">
            <w:pPr>
              <w:rPr>
                <w:rFonts w:ascii="Calibri" w:hAnsi="Calibri" w:cs="Arial"/>
                <w:sz w:val="24"/>
              </w:rPr>
            </w:pPr>
            <w:r w:rsidRPr="00B82CC7">
              <w:rPr>
                <w:rFonts w:ascii="Calibri" w:hAnsi="Calibri" w:cs="Arial"/>
                <w:sz w:val="24"/>
              </w:rPr>
              <w:t>Address:</w:t>
            </w:r>
          </w:p>
        </w:tc>
        <w:tc>
          <w:tcPr>
            <w:tcW w:w="6662" w:type="dxa"/>
          </w:tcPr>
          <w:p w14:paraId="5DCEC4E9" w14:textId="77777777" w:rsidR="004A1856" w:rsidRPr="00B82CC7" w:rsidRDefault="004A1856" w:rsidP="002E3DA0">
            <w:pPr>
              <w:rPr>
                <w:rFonts w:ascii="Calibri" w:hAnsi="Calibri" w:cs="Arial"/>
                <w:sz w:val="24"/>
              </w:rPr>
            </w:pPr>
          </w:p>
          <w:p w14:paraId="60650824" w14:textId="77777777" w:rsidR="004A1856" w:rsidRPr="00B82CC7" w:rsidRDefault="004A1856" w:rsidP="002E3DA0">
            <w:pPr>
              <w:rPr>
                <w:rFonts w:ascii="Calibri" w:hAnsi="Calibri" w:cs="Arial"/>
                <w:sz w:val="24"/>
              </w:rPr>
            </w:pPr>
          </w:p>
          <w:p w14:paraId="1EF643B1" w14:textId="77777777" w:rsidR="004A1856" w:rsidRPr="00B82CC7" w:rsidRDefault="004A1856" w:rsidP="002E3DA0">
            <w:pPr>
              <w:rPr>
                <w:rFonts w:ascii="Calibri" w:hAnsi="Calibri" w:cs="Arial"/>
                <w:sz w:val="24"/>
              </w:rPr>
            </w:pPr>
          </w:p>
        </w:tc>
      </w:tr>
      <w:tr w:rsidR="004A1856" w:rsidRPr="00B82CC7" w14:paraId="3D15AF40" w14:textId="77777777" w:rsidTr="002E3DA0">
        <w:trPr>
          <w:trHeight w:val="295"/>
        </w:trPr>
        <w:tc>
          <w:tcPr>
            <w:tcW w:w="3227" w:type="dxa"/>
          </w:tcPr>
          <w:p w14:paraId="69C87066" w14:textId="77777777" w:rsidR="004A1856" w:rsidRPr="00B82CC7" w:rsidRDefault="004A1856" w:rsidP="002E3DA0">
            <w:pPr>
              <w:rPr>
                <w:rFonts w:ascii="Calibri" w:hAnsi="Calibri" w:cs="Arial"/>
                <w:sz w:val="24"/>
              </w:rPr>
            </w:pPr>
            <w:r w:rsidRPr="00B82CC7">
              <w:rPr>
                <w:rFonts w:ascii="Calibri" w:hAnsi="Calibri" w:cs="Arial"/>
                <w:sz w:val="24"/>
              </w:rPr>
              <w:t>Title/Position:</w:t>
            </w:r>
          </w:p>
        </w:tc>
        <w:tc>
          <w:tcPr>
            <w:tcW w:w="6662" w:type="dxa"/>
          </w:tcPr>
          <w:p w14:paraId="498CE40D" w14:textId="77777777" w:rsidR="004A1856" w:rsidRPr="00B82CC7" w:rsidRDefault="004A1856" w:rsidP="002E3DA0">
            <w:pPr>
              <w:rPr>
                <w:rFonts w:ascii="Calibri" w:hAnsi="Calibri" w:cs="Arial"/>
                <w:sz w:val="24"/>
              </w:rPr>
            </w:pPr>
          </w:p>
        </w:tc>
      </w:tr>
      <w:tr w:rsidR="004A1856" w:rsidRPr="00B82CC7" w14:paraId="0A274629" w14:textId="77777777" w:rsidTr="002E3DA0">
        <w:trPr>
          <w:trHeight w:val="280"/>
        </w:trPr>
        <w:tc>
          <w:tcPr>
            <w:tcW w:w="3227" w:type="dxa"/>
          </w:tcPr>
          <w:p w14:paraId="03F0ECA4" w14:textId="77777777" w:rsidR="004A1856" w:rsidRPr="00B82CC7" w:rsidRDefault="004A1856" w:rsidP="002E3DA0">
            <w:pPr>
              <w:rPr>
                <w:rFonts w:ascii="Calibri" w:hAnsi="Calibri" w:cs="Arial"/>
                <w:sz w:val="24"/>
              </w:rPr>
            </w:pPr>
            <w:r>
              <w:rPr>
                <w:rFonts w:ascii="Calibri" w:hAnsi="Calibri" w:cs="Arial"/>
                <w:sz w:val="24"/>
              </w:rPr>
              <w:t>Company/Organisation:</w:t>
            </w:r>
          </w:p>
        </w:tc>
        <w:tc>
          <w:tcPr>
            <w:tcW w:w="6662" w:type="dxa"/>
          </w:tcPr>
          <w:p w14:paraId="4CB30081" w14:textId="77777777" w:rsidR="004A1856" w:rsidRPr="00B82CC7" w:rsidRDefault="004A1856" w:rsidP="002E3DA0">
            <w:pPr>
              <w:rPr>
                <w:rFonts w:ascii="Calibri" w:hAnsi="Calibri" w:cs="Arial"/>
                <w:sz w:val="24"/>
              </w:rPr>
            </w:pPr>
          </w:p>
        </w:tc>
      </w:tr>
      <w:tr w:rsidR="004A1856" w:rsidRPr="00B82CC7" w14:paraId="1C17D496" w14:textId="77777777" w:rsidTr="002E3DA0">
        <w:trPr>
          <w:trHeight w:val="280"/>
        </w:trPr>
        <w:tc>
          <w:tcPr>
            <w:tcW w:w="3227" w:type="dxa"/>
          </w:tcPr>
          <w:p w14:paraId="1FBB3896" w14:textId="77777777" w:rsidR="004A1856" w:rsidRPr="00B82CC7" w:rsidRDefault="004A1856" w:rsidP="002E3DA0">
            <w:pPr>
              <w:rPr>
                <w:rFonts w:ascii="Calibri" w:hAnsi="Calibri" w:cs="Arial"/>
                <w:sz w:val="24"/>
              </w:rPr>
            </w:pPr>
            <w:r>
              <w:rPr>
                <w:rFonts w:ascii="Calibri" w:hAnsi="Calibri" w:cs="Arial"/>
                <w:sz w:val="24"/>
              </w:rPr>
              <w:t>Email:</w:t>
            </w:r>
          </w:p>
        </w:tc>
        <w:tc>
          <w:tcPr>
            <w:tcW w:w="6662" w:type="dxa"/>
          </w:tcPr>
          <w:p w14:paraId="6C7693FA" w14:textId="77777777" w:rsidR="004A1856" w:rsidRPr="00B82CC7" w:rsidRDefault="004A1856" w:rsidP="002E3DA0">
            <w:pPr>
              <w:rPr>
                <w:rFonts w:ascii="Calibri" w:hAnsi="Calibri" w:cs="Arial"/>
                <w:sz w:val="24"/>
              </w:rPr>
            </w:pPr>
          </w:p>
        </w:tc>
      </w:tr>
      <w:tr w:rsidR="004A1856" w:rsidRPr="00B82CC7" w14:paraId="1DC23210" w14:textId="77777777" w:rsidTr="002E3DA0">
        <w:trPr>
          <w:trHeight w:val="575"/>
        </w:trPr>
        <w:tc>
          <w:tcPr>
            <w:tcW w:w="3227" w:type="dxa"/>
          </w:tcPr>
          <w:p w14:paraId="59432E38" w14:textId="77777777" w:rsidR="004A1856" w:rsidRPr="00B82CC7" w:rsidRDefault="004A1856" w:rsidP="002E3DA0">
            <w:pPr>
              <w:rPr>
                <w:rFonts w:ascii="Calibri" w:hAnsi="Calibri" w:cs="Arial"/>
                <w:sz w:val="24"/>
              </w:rPr>
            </w:pPr>
            <w:r w:rsidRPr="00B82CC7">
              <w:rPr>
                <w:rFonts w:ascii="Calibri" w:hAnsi="Calibri" w:cs="Arial"/>
                <w:sz w:val="24"/>
              </w:rPr>
              <w:t>Contact Number:</w:t>
            </w:r>
          </w:p>
        </w:tc>
        <w:tc>
          <w:tcPr>
            <w:tcW w:w="6662" w:type="dxa"/>
          </w:tcPr>
          <w:p w14:paraId="01510F3C" w14:textId="77777777" w:rsidR="004A1856" w:rsidRPr="00B82CC7" w:rsidRDefault="004A1856" w:rsidP="002E3DA0">
            <w:pPr>
              <w:rPr>
                <w:rFonts w:ascii="Calibri" w:hAnsi="Calibri" w:cs="Arial"/>
                <w:sz w:val="24"/>
              </w:rPr>
            </w:pPr>
          </w:p>
        </w:tc>
      </w:tr>
    </w:tbl>
    <w:p w14:paraId="15230AFF" w14:textId="59F4F9F2" w:rsidR="00C836BB" w:rsidRDefault="00C836BB" w:rsidP="00973230">
      <w:pPr>
        <w:pStyle w:val="BodyText2"/>
        <w:rPr>
          <w:rFonts w:ascii="Calibri" w:hAnsi="Calibri" w:cs="Arial"/>
          <w:b/>
        </w:rPr>
      </w:pPr>
    </w:p>
    <w:p w14:paraId="26258BDD" w14:textId="77777777" w:rsidR="00C836BB" w:rsidRDefault="00C836BB">
      <w:pPr>
        <w:rPr>
          <w:rFonts w:ascii="Calibri" w:hAnsi="Calibri" w:cs="Arial"/>
          <w:b/>
          <w:sz w:val="24"/>
        </w:rPr>
      </w:pPr>
      <w:r>
        <w:rPr>
          <w:rFonts w:ascii="Calibri" w:hAnsi="Calibri" w:cs="Arial"/>
          <w:b/>
        </w:rPr>
        <w:br w:type="page"/>
      </w:r>
    </w:p>
    <w:p w14:paraId="666208B5" w14:textId="77777777" w:rsidR="004A1856" w:rsidRPr="006A3AAF" w:rsidRDefault="004A1856" w:rsidP="00973230">
      <w:pPr>
        <w:pStyle w:val="BodyText2"/>
        <w:rPr>
          <w:rFonts w:ascii="Calibri" w:hAnsi="Calibri" w:cs="Arial"/>
          <w:b/>
        </w:rPr>
      </w:pPr>
    </w:p>
    <w:p w14:paraId="76A92FB8" w14:textId="77777777" w:rsidR="00973230" w:rsidRPr="006A3AAF" w:rsidRDefault="00973230" w:rsidP="00973230">
      <w:pPr>
        <w:pStyle w:val="BodyText2"/>
        <w:rPr>
          <w:rFonts w:ascii="Calibri" w:hAnsi="Calibri" w:cs="Arial"/>
        </w:rPr>
      </w:pPr>
      <w:r w:rsidRPr="006A3AAF">
        <w:rPr>
          <w:rFonts w:ascii="Calibri" w:hAnsi="Calibri" w:cs="Arial"/>
          <w:b/>
          <w:u w:val="single"/>
        </w:rPr>
        <w:t>Any Other Relevant Information</w:t>
      </w:r>
      <w:r w:rsidRPr="006A3AAF">
        <w:rPr>
          <w:rFonts w:ascii="Calibri" w:hAnsi="Calibri" w:cs="Arial"/>
        </w:rPr>
        <w:t>:</w:t>
      </w:r>
    </w:p>
    <w:p w14:paraId="53989B8E" w14:textId="77777777" w:rsidR="00973230" w:rsidRDefault="00973230" w:rsidP="00973230">
      <w:pPr>
        <w:pStyle w:val="BodyText2"/>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73230" w:rsidRPr="00B82CC7" w14:paraId="65D8A987" w14:textId="77777777" w:rsidTr="00F16C07">
        <w:tc>
          <w:tcPr>
            <w:tcW w:w="9854" w:type="dxa"/>
          </w:tcPr>
          <w:p w14:paraId="20947E37" w14:textId="77777777" w:rsidR="00973230" w:rsidRPr="00B82CC7" w:rsidRDefault="00973230" w:rsidP="00F16C07">
            <w:pPr>
              <w:pStyle w:val="BodyText2"/>
              <w:rPr>
                <w:rFonts w:ascii="Calibri" w:hAnsi="Calibri" w:cs="Arial"/>
              </w:rPr>
            </w:pPr>
          </w:p>
          <w:p w14:paraId="7BBABF78" w14:textId="77777777" w:rsidR="00973230" w:rsidRPr="00B82CC7" w:rsidRDefault="00973230" w:rsidP="00F16C07">
            <w:pPr>
              <w:pStyle w:val="BodyText2"/>
              <w:rPr>
                <w:rFonts w:ascii="Calibri" w:hAnsi="Calibri" w:cs="Arial"/>
              </w:rPr>
            </w:pPr>
          </w:p>
          <w:p w14:paraId="46506756" w14:textId="77777777" w:rsidR="00973230" w:rsidRPr="00B82CC7" w:rsidRDefault="00973230" w:rsidP="00F16C07">
            <w:pPr>
              <w:pStyle w:val="BodyText2"/>
              <w:rPr>
                <w:rFonts w:ascii="Calibri" w:hAnsi="Calibri" w:cs="Arial"/>
              </w:rPr>
            </w:pPr>
          </w:p>
          <w:p w14:paraId="15993B1E" w14:textId="77777777" w:rsidR="00973230" w:rsidRDefault="00973230" w:rsidP="00F16C07">
            <w:pPr>
              <w:pStyle w:val="BodyText2"/>
              <w:rPr>
                <w:rFonts w:ascii="Calibri" w:hAnsi="Calibri" w:cs="Arial"/>
              </w:rPr>
            </w:pPr>
          </w:p>
          <w:p w14:paraId="327D9E74" w14:textId="77777777" w:rsidR="00973230" w:rsidRDefault="00973230" w:rsidP="00F16C07">
            <w:pPr>
              <w:pStyle w:val="BodyText2"/>
              <w:rPr>
                <w:rFonts w:ascii="Calibri" w:hAnsi="Calibri" w:cs="Arial"/>
              </w:rPr>
            </w:pPr>
          </w:p>
          <w:p w14:paraId="18349698" w14:textId="77777777" w:rsidR="00973230" w:rsidRDefault="00973230" w:rsidP="00F16C07">
            <w:pPr>
              <w:pStyle w:val="BodyText2"/>
              <w:rPr>
                <w:rFonts w:ascii="Calibri" w:hAnsi="Calibri" w:cs="Arial"/>
              </w:rPr>
            </w:pPr>
          </w:p>
          <w:p w14:paraId="3481FF84" w14:textId="77777777" w:rsidR="00973230" w:rsidRDefault="00973230" w:rsidP="00F16C07">
            <w:pPr>
              <w:pStyle w:val="BodyText2"/>
              <w:rPr>
                <w:rFonts w:ascii="Calibri" w:hAnsi="Calibri" w:cs="Arial"/>
              </w:rPr>
            </w:pPr>
          </w:p>
          <w:p w14:paraId="7A342A90" w14:textId="77777777" w:rsidR="00973230" w:rsidRDefault="00973230" w:rsidP="00F16C07">
            <w:pPr>
              <w:pStyle w:val="BodyText2"/>
              <w:rPr>
                <w:rFonts w:ascii="Calibri" w:hAnsi="Calibri" w:cs="Arial"/>
              </w:rPr>
            </w:pPr>
          </w:p>
          <w:p w14:paraId="3E51DEAF" w14:textId="77777777" w:rsidR="00973230" w:rsidRPr="00B82CC7" w:rsidRDefault="00973230" w:rsidP="00F16C07">
            <w:pPr>
              <w:pStyle w:val="BodyText2"/>
              <w:rPr>
                <w:rFonts w:ascii="Calibri" w:hAnsi="Calibri" w:cs="Arial"/>
              </w:rPr>
            </w:pPr>
          </w:p>
        </w:tc>
      </w:tr>
    </w:tbl>
    <w:p w14:paraId="43EC8499" w14:textId="77777777" w:rsidR="00973230" w:rsidRDefault="00973230" w:rsidP="002900BF">
      <w:pPr>
        <w:pStyle w:val="NoSpacing"/>
        <w:jc w:val="center"/>
        <w:rPr>
          <w:rFonts w:eastAsia="Times New Roman" w:cs="Calibri"/>
          <w:b/>
          <w:sz w:val="28"/>
          <w:szCs w:val="20"/>
          <w:u w:val="single"/>
          <w:lang w:val="en-GB" w:eastAsia="en-GB"/>
        </w:rPr>
      </w:pPr>
    </w:p>
    <w:p w14:paraId="63A7B247" w14:textId="77777777" w:rsidR="002900BF" w:rsidRDefault="002900BF" w:rsidP="002900BF"/>
    <w:p w14:paraId="336F3FAF" w14:textId="77777777" w:rsidR="00714476" w:rsidRDefault="00714476" w:rsidP="002900BF"/>
    <w:p w14:paraId="4DEAFA02" w14:textId="77777777" w:rsidR="00714476" w:rsidRDefault="00714476" w:rsidP="002900BF"/>
    <w:p w14:paraId="4A860BF9" w14:textId="77777777" w:rsidR="008B7EFA" w:rsidRDefault="008B7EFA" w:rsidP="00B240D7">
      <w:pPr>
        <w:pStyle w:val="NoSpacing"/>
        <w:jc w:val="center"/>
        <w:rPr>
          <w:rFonts w:eastAsia="Times New Roman" w:cs="Calibri"/>
          <w:b/>
          <w:sz w:val="28"/>
          <w:szCs w:val="20"/>
          <w:u w:val="single"/>
          <w:lang w:val="en-GB" w:eastAsia="en-GB"/>
        </w:rPr>
      </w:pPr>
    </w:p>
    <w:p w14:paraId="138622DB" w14:textId="77777777" w:rsidR="00714476" w:rsidRPr="00B240D7" w:rsidRDefault="00714476" w:rsidP="00AE344C">
      <w:pPr>
        <w:pStyle w:val="NoSpacing"/>
        <w:rPr>
          <w:rFonts w:eastAsia="Times New Roman" w:cs="Calibri"/>
          <w:b/>
          <w:sz w:val="28"/>
          <w:szCs w:val="20"/>
          <w:u w:val="single"/>
          <w:lang w:val="en-GB" w:eastAsia="en-GB"/>
        </w:rPr>
      </w:pPr>
      <w:r w:rsidRPr="008445B7">
        <w:rPr>
          <w:rFonts w:eastAsia="Times New Roman" w:cs="Calibri"/>
          <w:b/>
          <w:sz w:val="28"/>
          <w:szCs w:val="20"/>
          <w:u w:val="single"/>
          <w:lang w:val="en-GB" w:eastAsia="en-GB"/>
        </w:rPr>
        <w:t>Incentivised Scheme of Early Retirement – ISER (EL 05/09) – &amp;</w:t>
      </w:r>
    </w:p>
    <w:p w14:paraId="1BF3E568" w14:textId="77777777" w:rsidR="00714476" w:rsidRPr="008445B7" w:rsidRDefault="00714476" w:rsidP="00AE344C">
      <w:pPr>
        <w:pStyle w:val="NoSpacing"/>
        <w:rPr>
          <w:rFonts w:eastAsia="Times New Roman" w:cs="Calibri"/>
          <w:b/>
          <w:sz w:val="28"/>
          <w:szCs w:val="20"/>
          <w:u w:val="single"/>
          <w:lang w:val="en-GB" w:eastAsia="en-GB"/>
        </w:rPr>
      </w:pPr>
      <w:r w:rsidRPr="008445B7">
        <w:rPr>
          <w:rFonts w:eastAsia="Times New Roman" w:cs="Calibri"/>
          <w:b/>
          <w:sz w:val="28"/>
          <w:szCs w:val="20"/>
          <w:u w:val="single"/>
          <w:lang w:val="en-GB" w:eastAsia="en-GB"/>
        </w:rPr>
        <w:t>Voluntary Redundancy Scheme – VRS (LG (P) 06/2013)</w:t>
      </w:r>
    </w:p>
    <w:p w14:paraId="76B482F2" w14:textId="77777777" w:rsidR="00714476" w:rsidRPr="00D8153F" w:rsidRDefault="00714476" w:rsidP="00714476">
      <w:pPr>
        <w:pStyle w:val="NoSpacing"/>
        <w:jc w:val="center"/>
        <w:rPr>
          <w:rFonts w:cs="Calibri"/>
          <w:b/>
          <w:lang w:val="en-IE"/>
        </w:rPr>
      </w:pPr>
    </w:p>
    <w:p w14:paraId="061078A7" w14:textId="77777777" w:rsidR="00714476" w:rsidRPr="00D8153F" w:rsidRDefault="00714476" w:rsidP="00714476">
      <w:pPr>
        <w:pStyle w:val="NoSpacing"/>
        <w:rPr>
          <w:rFonts w:cs="Calibri"/>
          <w:sz w:val="24"/>
          <w:szCs w:val="24"/>
          <w:lang w:val="en-IE"/>
        </w:rPr>
      </w:pPr>
      <w:r w:rsidRPr="00D8153F">
        <w:rPr>
          <w:rFonts w:cs="Calibri"/>
          <w:sz w:val="24"/>
          <w:szCs w:val="24"/>
          <w:lang w:val="en-IE"/>
        </w:rPr>
        <w:t>Please advise if you have availed of:</w:t>
      </w:r>
    </w:p>
    <w:p w14:paraId="40F14029" w14:textId="77777777" w:rsidR="00714476" w:rsidRPr="00D8153F" w:rsidRDefault="00714476" w:rsidP="00714476">
      <w:pPr>
        <w:pStyle w:val="NoSpacing"/>
        <w:rPr>
          <w:rFonts w:cs="Calibri"/>
          <w:sz w:val="24"/>
          <w:szCs w:val="24"/>
          <w:lang w:val="en-IE"/>
        </w:rPr>
      </w:pPr>
    </w:p>
    <w:p w14:paraId="02374628" w14:textId="1EDA3946" w:rsidR="00714476" w:rsidRPr="00D8153F" w:rsidRDefault="00714476" w:rsidP="00714476">
      <w:pPr>
        <w:pStyle w:val="NoSpacing"/>
        <w:rPr>
          <w:rFonts w:cs="Calibri"/>
          <w:sz w:val="24"/>
          <w:szCs w:val="24"/>
          <w:lang w:val="en-IE"/>
        </w:rPr>
      </w:pPr>
      <w:r w:rsidRPr="00D8153F">
        <w:rPr>
          <w:rFonts w:cs="Calibri"/>
          <w:sz w:val="24"/>
          <w:szCs w:val="24"/>
          <w:lang w:val="en-IE"/>
        </w:rPr>
        <w:t>Incentivised Scheme of Early Retirement – ISER (EL 05/09)</w:t>
      </w:r>
      <w:r w:rsidR="00CA4287">
        <w:rPr>
          <w:rFonts w:cs="Calibri"/>
          <w:sz w:val="24"/>
          <w:szCs w:val="24"/>
          <w:lang w:val="en-IE"/>
        </w:rPr>
        <w:t xml:space="preserve">:  Yes:   </w:t>
      </w:r>
      <w:sdt>
        <w:sdtPr>
          <w:rPr>
            <w:rFonts w:cs="Calibri"/>
            <w:sz w:val="28"/>
            <w:szCs w:val="28"/>
            <w:lang w:val="en-IE"/>
          </w:rPr>
          <w:id w:val="1816759226"/>
          <w14:checkbox>
            <w14:checked w14:val="0"/>
            <w14:checkedState w14:val="2612" w14:font="MS Gothic"/>
            <w14:uncheckedState w14:val="2610" w14:font="MS Gothic"/>
          </w14:checkbox>
        </w:sdtPr>
        <w:sdtEndPr/>
        <w:sdtContent>
          <w:r w:rsidR="00C836BB">
            <w:rPr>
              <w:rFonts w:ascii="MS Gothic" w:eastAsia="MS Gothic" w:hAnsi="MS Gothic" w:cs="Calibri" w:hint="eastAsia"/>
              <w:sz w:val="28"/>
              <w:szCs w:val="28"/>
              <w:lang w:val="en-IE"/>
            </w:rPr>
            <w:t>☐</w:t>
          </w:r>
        </w:sdtContent>
      </w:sdt>
      <w:r w:rsidR="00CA4287">
        <w:rPr>
          <w:rFonts w:cs="Calibri"/>
          <w:sz w:val="24"/>
          <w:szCs w:val="24"/>
          <w:lang w:val="en-IE"/>
        </w:rPr>
        <w:tab/>
        <w:t xml:space="preserve">No:  </w:t>
      </w:r>
      <w:sdt>
        <w:sdtPr>
          <w:rPr>
            <w:rFonts w:cs="Calibri"/>
            <w:sz w:val="28"/>
            <w:szCs w:val="28"/>
            <w:lang w:val="en-IE"/>
          </w:rPr>
          <w:id w:val="1819616571"/>
          <w14:checkbox>
            <w14:checked w14:val="0"/>
            <w14:checkedState w14:val="2612" w14:font="MS Gothic"/>
            <w14:uncheckedState w14:val="2610" w14:font="MS Gothic"/>
          </w14:checkbox>
        </w:sdtPr>
        <w:sdtEndPr/>
        <w:sdtContent>
          <w:r w:rsidR="00CA4287" w:rsidRPr="00CA4287">
            <w:rPr>
              <w:rFonts w:ascii="MS Gothic" w:eastAsia="MS Gothic" w:hAnsi="MS Gothic" w:cs="Calibri" w:hint="eastAsia"/>
              <w:sz w:val="28"/>
              <w:szCs w:val="28"/>
              <w:lang w:val="en-IE"/>
            </w:rPr>
            <w:t>☐</w:t>
          </w:r>
        </w:sdtContent>
      </w:sdt>
    </w:p>
    <w:p w14:paraId="1D8B172B" w14:textId="621659BB" w:rsidR="00714476" w:rsidRPr="00D8153F" w:rsidRDefault="00714476" w:rsidP="00714476">
      <w:pPr>
        <w:pStyle w:val="NoSpacing"/>
        <w:rPr>
          <w:rFonts w:cs="Calibri"/>
          <w:sz w:val="24"/>
          <w:szCs w:val="24"/>
          <w:lang w:val="en-IE"/>
        </w:rPr>
      </w:pPr>
      <w:r w:rsidRPr="00D8153F">
        <w:rPr>
          <w:rFonts w:cs="Calibri"/>
          <w:sz w:val="24"/>
          <w:szCs w:val="24"/>
          <w:lang w:val="en-IE"/>
        </w:rPr>
        <w:t>Voluntary Redundancy Scheme – VRS (LG</w:t>
      </w:r>
      <w:r>
        <w:rPr>
          <w:rFonts w:cs="Calibri"/>
          <w:sz w:val="24"/>
          <w:szCs w:val="24"/>
          <w:lang w:val="en-IE"/>
        </w:rPr>
        <w:t xml:space="preserve"> </w:t>
      </w:r>
      <w:r w:rsidRPr="00D8153F">
        <w:rPr>
          <w:rFonts w:cs="Calibri"/>
          <w:sz w:val="24"/>
          <w:szCs w:val="24"/>
          <w:lang w:val="en-IE"/>
        </w:rPr>
        <w:t>(P) 06/2013)</w:t>
      </w:r>
      <w:r w:rsidR="00CA4287">
        <w:rPr>
          <w:rFonts w:cs="Calibri"/>
          <w:sz w:val="24"/>
          <w:szCs w:val="24"/>
          <w:lang w:val="en-IE"/>
        </w:rPr>
        <w:t xml:space="preserve">:  Yes:   </w:t>
      </w:r>
      <w:sdt>
        <w:sdtPr>
          <w:rPr>
            <w:rFonts w:cs="Calibri"/>
            <w:sz w:val="28"/>
            <w:szCs w:val="28"/>
            <w:lang w:val="en-IE"/>
          </w:rPr>
          <w:id w:val="1261416807"/>
          <w14:checkbox>
            <w14:checked w14:val="0"/>
            <w14:checkedState w14:val="2612" w14:font="MS Gothic"/>
            <w14:uncheckedState w14:val="2610" w14:font="MS Gothic"/>
          </w14:checkbox>
        </w:sdtPr>
        <w:sdtEndPr/>
        <w:sdtContent>
          <w:r w:rsidR="00CA4287" w:rsidRPr="00CA4287">
            <w:rPr>
              <w:rFonts w:ascii="MS Gothic" w:eastAsia="MS Gothic" w:hAnsi="MS Gothic" w:cs="Calibri" w:hint="eastAsia"/>
              <w:sz w:val="28"/>
              <w:szCs w:val="28"/>
              <w:lang w:val="en-IE"/>
            </w:rPr>
            <w:t>☐</w:t>
          </w:r>
        </w:sdtContent>
      </w:sdt>
      <w:r w:rsidR="00CA4287">
        <w:rPr>
          <w:rFonts w:cs="Calibri"/>
          <w:sz w:val="24"/>
          <w:szCs w:val="24"/>
          <w:lang w:val="en-IE"/>
        </w:rPr>
        <w:t xml:space="preserve"> </w:t>
      </w:r>
      <w:r w:rsidR="00CA4287">
        <w:rPr>
          <w:rFonts w:cs="Calibri"/>
          <w:sz w:val="24"/>
          <w:szCs w:val="24"/>
          <w:lang w:val="en-IE"/>
        </w:rPr>
        <w:tab/>
      </w:r>
      <w:r w:rsidR="00CA4287">
        <w:rPr>
          <w:rFonts w:cs="Calibri"/>
          <w:sz w:val="24"/>
          <w:szCs w:val="24"/>
          <w:lang w:val="en-IE"/>
        </w:rPr>
        <w:tab/>
        <w:t xml:space="preserve">No:  </w:t>
      </w:r>
      <w:sdt>
        <w:sdtPr>
          <w:rPr>
            <w:rFonts w:cs="Calibri"/>
            <w:sz w:val="28"/>
            <w:szCs w:val="28"/>
            <w:lang w:val="en-IE"/>
          </w:rPr>
          <w:id w:val="-506436389"/>
          <w14:checkbox>
            <w14:checked w14:val="0"/>
            <w14:checkedState w14:val="2612" w14:font="MS Gothic"/>
            <w14:uncheckedState w14:val="2610" w14:font="MS Gothic"/>
          </w14:checkbox>
        </w:sdtPr>
        <w:sdtEndPr/>
        <w:sdtContent>
          <w:r w:rsidR="00CA4287">
            <w:rPr>
              <w:rFonts w:ascii="MS Gothic" w:eastAsia="MS Gothic" w:hAnsi="MS Gothic" w:cs="Calibri" w:hint="eastAsia"/>
              <w:sz w:val="28"/>
              <w:szCs w:val="28"/>
              <w:lang w:val="en-IE"/>
            </w:rPr>
            <w:t>☐</w:t>
          </w:r>
        </w:sdtContent>
      </w:sdt>
    </w:p>
    <w:p w14:paraId="7C048DA8" w14:textId="77777777" w:rsidR="00714476" w:rsidRPr="00D8153F" w:rsidRDefault="00714476" w:rsidP="00714476">
      <w:pPr>
        <w:pStyle w:val="NoSpacing"/>
        <w:rPr>
          <w:rFonts w:cs="Calibri"/>
          <w:sz w:val="24"/>
          <w:szCs w:val="24"/>
          <w:lang w:val="en-IE"/>
        </w:rPr>
      </w:pPr>
    </w:p>
    <w:p w14:paraId="55BB7059" w14:textId="77777777" w:rsidR="00714476" w:rsidRPr="00D8153F" w:rsidRDefault="00714476" w:rsidP="00714476">
      <w:pPr>
        <w:pStyle w:val="NoSpacing"/>
        <w:rPr>
          <w:rFonts w:cs="Calibri"/>
          <w:sz w:val="24"/>
          <w:szCs w:val="24"/>
          <w:lang w:val="en-IE"/>
        </w:rPr>
      </w:pPr>
      <w:r w:rsidRPr="00D8153F">
        <w:rPr>
          <w:rFonts w:cs="Calibri"/>
          <w:sz w:val="24"/>
          <w:szCs w:val="24"/>
          <w:lang w:val="en-IE"/>
        </w:rPr>
        <w:t>If so, please provide details of same, particularly where previously employed and date of retirement:</w:t>
      </w:r>
    </w:p>
    <w:p w14:paraId="12D1EC2A" w14:textId="77777777" w:rsidR="00714476" w:rsidRPr="00D8153F" w:rsidRDefault="00714476" w:rsidP="00714476">
      <w:pPr>
        <w:pStyle w:val="NoSpacing"/>
        <w:pBdr>
          <w:bottom w:val="single" w:sz="12" w:space="1" w:color="auto"/>
          <w:between w:val="single" w:sz="12" w:space="1" w:color="auto"/>
        </w:pBdr>
        <w:rPr>
          <w:rFonts w:cs="Calibri"/>
          <w:sz w:val="24"/>
          <w:szCs w:val="24"/>
          <w:lang w:val="en-IE"/>
        </w:rPr>
      </w:pPr>
    </w:p>
    <w:p w14:paraId="1A5DB4F7" w14:textId="77777777" w:rsidR="00714476" w:rsidRPr="00D8153F" w:rsidRDefault="00714476" w:rsidP="00714476">
      <w:pPr>
        <w:pStyle w:val="NoSpacing"/>
        <w:pBdr>
          <w:bottom w:val="single" w:sz="12" w:space="1" w:color="auto"/>
          <w:between w:val="single" w:sz="12" w:space="1" w:color="auto"/>
        </w:pBdr>
        <w:rPr>
          <w:rFonts w:cs="Calibri"/>
          <w:sz w:val="24"/>
          <w:szCs w:val="24"/>
          <w:lang w:val="en-IE"/>
        </w:rPr>
      </w:pPr>
    </w:p>
    <w:p w14:paraId="17F439EE" w14:textId="77777777" w:rsidR="00714476" w:rsidRPr="00D8153F" w:rsidRDefault="00714476" w:rsidP="00714476">
      <w:pPr>
        <w:pStyle w:val="NoSpacing"/>
        <w:rPr>
          <w:rFonts w:cs="Calibri"/>
          <w:b/>
          <w:i/>
          <w:sz w:val="24"/>
          <w:szCs w:val="24"/>
          <w:lang w:val="en-IE"/>
        </w:rPr>
      </w:pPr>
    </w:p>
    <w:p w14:paraId="0F5F1CE8" w14:textId="77777777" w:rsidR="00714476" w:rsidRDefault="00714476" w:rsidP="00714476">
      <w:pPr>
        <w:pStyle w:val="NoSpacing"/>
        <w:rPr>
          <w:rFonts w:cs="Calibri"/>
          <w:sz w:val="24"/>
          <w:szCs w:val="24"/>
          <w:lang w:val="en-IE"/>
        </w:rPr>
      </w:pPr>
      <w:r w:rsidRPr="00D8153F">
        <w:rPr>
          <w:rFonts w:cs="Calibri"/>
          <w:b/>
          <w:i/>
          <w:sz w:val="24"/>
          <w:szCs w:val="24"/>
          <w:lang w:val="en-IE"/>
        </w:rPr>
        <w:t>Note:</w:t>
      </w:r>
      <w:r w:rsidRPr="00D8153F">
        <w:rPr>
          <w:rFonts w:cs="Calibri"/>
          <w:sz w:val="24"/>
          <w:szCs w:val="24"/>
          <w:lang w:val="en-IE"/>
        </w:rPr>
        <w:t xml:space="preserve">  depending on the conditions of the scheme availed </w:t>
      </w:r>
      <w:proofErr w:type="gramStart"/>
      <w:r w:rsidRPr="00D8153F">
        <w:rPr>
          <w:rFonts w:cs="Calibri"/>
          <w:sz w:val="24"/>
          <w:szCs w:val="24"/>
          <w:lang w:val="en-IE"/>
        </w:rPr>
        <w:t>of,</w:t>
      </w:r>
      <w:proofErr w:type="gramEnd"/>
      <w:r w:rsidRPr="00D8153F">
        <w:rPr>
          <w:rFonts w:cs="Calibri"/>
          <w:sz w:val="24"/>
          <w:szCs w:val="24"/>
          <w:lang w:val="en-IE"/>
        </w:rPr>
        <w:t xml:space="preserve"> re-employment/re-engagement to the Public Service may be precluded and/or abatement may apply.  Please refer to relevant circular for further details.</w:t>
      </w:r>
    </w:p>
    <w:p w14:paraId="7771FE2A" w14:textId="77777777" w:rsidR="00CA4287" w:rsidRDefault="00CA4287" w:rsidP="00714476">
      <w:pPr>
        <w:pStyle w:val="NoSpacing"/>
        <w:rPr>
          <w:rFonts w:cs="Calibri"/>
          <w:sz w:val="24"/>
          <w:szCs w:val="24"/>
          <w:lang w:val="en-IE"/>
        </w:rPr>
      </w:pPr>
    </w:p>
    <w:p w14:paraId="59D5F5BF" w14:textId="5F665DD6" w:rsidR="00CA4287" w:rsidRPr="00CA4287" w:rsidRDefault="00CA4287" w:rsidP="00CA4287">
      <w:pPr>
        <w:rPr>
          <w:rFonts w:ascii="Calibri" w:hAnsi="Calibri" w:cs="Calibri"/>
          <w:sz w:val="22"/>
          <w:szCs w:val="22"/>
        </w:rPr>
      </w:pPr>
      <w:r w:rsidRPr="00CA4287">
        <w:rPr>
          <w:rFonts w:ascii="Calibri" w:hAnsi="Calibri" w:cs="Calibri"/>
          <w:b/>
          <w:bCs/>
          <w:sz w:val="22"/>
          <w:szCs w:val="22"/>
        </w:rPr>
        <w:t>DO YOU REQUIRE A WORK PERMIT/WORKING VISA?</w:t>
      </w:r>
      <w:r w:rsidRPr="00CA4287">
        <w:rPr>
          <w:rFonts w:ascii="Calibri" w:hAnsi="Calibri" w:cs="Calibri"/>
        </w:rPr>
        <w:tab/>
      </w:r>
      <w:r w:rsidRPr="00CA4287">
        <w:rPr>
          <w:rFonts w:ascii="Calibri" w:hAnsi="Calibri" w:cs="Calibri"/>
        </w:rPr>
        <w:tab/>
      </w:r>
      <w:r w:rsidRPr="00CA4287">
        <w:rPr>
          <w:rFonts w:ascii="Calibri" w:hAnsi="Calibri" w:cs="Calibri"/>
          <w:sz w:val="22"/>
          <w:szCs w:val="22"/>
        </w:rPr>
        <w:t xml:space="preserve">Yes </w:t>
      </w:r>
      <w:sdt>
        <w:sdtPr>
          <w:rPr>
            <w:rFonts w:ascii="Calibri" w:hAnsi="Calibri" w:cs="Calibri"/>
            <w:sz w:val="28"/>
            <w:szCs w:val="28"/>
          </w:rPr>
          <w:id w:val="-2139327319"/>
          <w14:checkbox>
            <w14:checked w14:val="0"/>
            <w14:checkedState w14:val="2612" w14:font="MS Gothic"/>
            <w14:uncheckedState w14:val="2610" w14:font="MS Gothic"/>
          </w14:checkbox>
        </w:sdtPr>
        <w:sdtEndPr/>
        <w:sdtContent>
          <w:r w:rsidRPr="00CA4287">
            <w:rPr>
              <w:rFonts w:ascii="Segoe UI Symbol" w:eastAsia="MS Gothic" w:hAnsi="Segoe UI Symbol" w:cs="Segoe UI Symbol"/>
              <w:sz w:val="28"/>
              <w:szCs w:val="28"/>
            </w:rPr>
            <w:t>☐</w:t>
          </w:r>
        </w:sdtContent>
      </w:sdt>
      <w:r w:rsidRPr="00CA4287">
        <w:rPr>
          <w:rFonts w:ascii="Calibri" w:hAnsi="Calibri" w:cs="Calibri"/>
        </w:rPr>
        <w:tab/>
      </w:r>
      <w:r w:rsidRPr="00CA4287">
        <w:rPr>
          <w:rFonts w:ascii="Calibri" w:hAnsi="Calibri" w:cs="Calibri"/>
        </w:rPr>
        <w:tab/>
      </w:r>
      <w:r w:rsidRPr="00CA4287">
        <w:rPr>
          <w:rFonts w:ascii="Calibri" w:hAnsi="Calibri" w:cs="Calibri"/>
          <w:sz w:val="22"/>
          <w:szCs w:val="22"/>
        </w:rPr>
        <w:t xml:space="preserve">No </w:t>
      </w:r>
      <w:sdt>
        <w:sdtPr>
          <w:rPr>
            <w:rFonts w:ascii="Calibri" w:hAnsi="Calibri" w:cs="Calibri"/>
            <w:sz w:val="28"/>
            <w:szCs w:val="28"/>
          </w:rPr>
          <w:id w:val="-637958991"/>
          <w14:checkbox>
            <w14:checked w14:val="0"/>
            <w14:checkedState w14:val="2612" w14:font="MS Gothic"/>
            <w14:uncheckedState w14:val="2610" w14:font="MS Gothic"/>
          </w14:checkbox>
        </w:sdtPr>
        <w:sdtEndPr/>
        <w:sdtContent>
          <w:r w:rsidRPr="00CA4287">
            <w:rPr>
              <w:rFonts w:ascii="Segoe UI Symbol" w:eastAsia="MS Gothic" w:hAnsi="Segoe UI Symbol" w:cs="Segoe UI Symbol"/>
              <w:sz w:val="28"/>
              <w:szCs w:val="28"/>
            </w:rPr>
            <w:t>☐</w:t>
          </w:r>
        </w:sdtContent>
      </w:sdt>
    </w:p>
    <w:p w14:paraId="004193EE" w14:textId="77777777" w:rsidR="00CA4287" w:rsidRPr="00CA4287" w:rsidRDefault="00CA4287" w:rsidP="00CA4287">
      <w:pPr>
        <w:rPr>
          <w:rFonts w:ascii="Calibri" w:hAnsi="Calibri" w:cs="Calibri"/>
          <w:sz w:val="22"/>
          <w:szCs w:val="22"/>
        </w:rPr>
      </w:pPr>
    </w:p>
    <w:p w14:paraId="7792C99E" w14:textId="77777777" w:rsidR="00B72EFA" w:rsidRDefault="00CA4287" w:rsidP="00CA4287">
      <w:pPr>
        <w:rPr>
          <w:rFonts w:ascii="Calibri" w:hAnsi="Calibri" w:cs="Calibri"/>
          <w:sz w:val="22"/>
          <w:szCs w:val="22"/>
        </w:rPr>
      </w:pPr>
      <w:r w:rsidRPr="00CA4287">
        <w:rPr>
          <w:rFonts w:ascii="Calibri" w:hAnsi="Calibri" w:cs="Calibri"/>
          <w:sz w:val="22"/>
          <w:szCs w:val="22"/>
        </w:rPr>
        <w:t xml:space="preserve">If </w:t>
      </w:r>
      <w:proofErr w:type="gramStart"/>
      <w:r w:rsidRPr="00CA4287">
        <w:rPr>
          <w:rFonts w:ascii="Calibri" w:hAnsi="Calibri" w:cs="Calibri"/>
          <w:sz w:val="22"/>
          <w:szCs w:val="22"/>
        </w:rPr>
        <w:t>Yes</w:t>
      </w:r>
      <w:proofErr w:type="gramEnd"/>
      <w:r w:rsidRPr="00CA4287">
        <w:rPr>
          <w:rFonts w:ascii="Calibri" w:hAnsi="Calibri" w:cs="Calibri"/>
          <w:sz w:val="22"/>
          <w:szCs w:val="22"/>
        </w:rPr>
        <w:t>, give details of same:</w:t>
      </w:r>
    </w:p>
    <w:p w14:paraId="71105592" w14:textId="77777777" w:rsidR="00B72EFA" w:rsidRDefault="00B72EFA" w:rsidP="00CA4287">
      <w:pPr>
        <w:rPr>
          <w:rFonts w:ascii="Calibri" w:hAnsi="Calibri" w:cs="Calibri"/>
          <w:sz w:val="22"/>
          <w:szCs w:val="22"/>
        </w:rPr>
      </w:pPr>
    </w:p>
    <w:p w14:paraId="6ED4C861" w14:textId="2057B2CB" w:rsidR="00CA4287" w:rsidRPr="00CA4287" w:rsidRDefault="00B72EFA" w:rsidP="00CA4287">
      <w:pPr>
        <w:rPr>
          <w:rFonts w:ascii="Calibri" w:hAnsi="Calibri" w:cs="Calibri"/>
          <w:sz w:val="22"/>
          <w:szCs w:val="22"/>
        </w:rPr>
      </w:pPr>
      <w:r>
        <w:rPr>
          <w:rFonts w:ascii="Calibri" w:hAnsi="Calibri" w:cs="Calibri"/>
        </w:rPr>
        <w:t>_______________</w:t>
      </w:r>
      <w:r w:rsidR="00CA4287" w:rsidRPr="00CA4287">
        <w:rPr>
          <w:rFonts w:ascii="Calibri" w:hAnsi="Calibri" w:cs="Calibri"/>
          <w:sz w:val="22"/>
          <w:szCs w:val="22"/>
        </w:rPr>
        <w:t>_______________________________________________________________</w:t>
      </w:r>
      <w:r>
        <w:rPr>
          <w:rFonts w:ascii="Calibri" w:hAnsi="Calibri" w:cs="Calibri"/>
          <w:sz w:val="22"/>
          <w:szCs w:val="22"/>
        </w:rPr>
        <w:t>__________</w:t>
      </w:r>
    </w:p>
    <w:p w14:paraId="7E3C676E" w14:textId="77777777" w:rsidR="00CA4287" w:rsidRPr="00CA4287" w:rsidRDefault="00CA4287" w:rsidP="00714476">
      <w:pPr>
        <w:pStyle w:val="NoSpacing"/>
        <w:rPr>
          <w:rFonts w:cs="Calibri"/>
          <w:sz w:val="24"/>
          <w:szCs w:val="24"/>
          <w:lang w:val="en-GB"/>
        </w:rPr>
      </w:pPr>
    </w:p>
    <w:p w14:paraId="4EE4A1A9" w14:textId="77777777" w:rsidR="00B240D7" w:rsidRPr="00CA4287" w:rsidRDefault="00B240D7" w:rsidP="00B240D7">
      <w:pPr>
        <w:rPr>
          <w:rFonts w:ascii="Calibri" w:hAnsi="Calibri" w:cs="Calibri"/>
          <w:sz w:val="24"/>
        </w:rPr>
      </w:pPr>
    </w:p>
    <w:p w14:paraId="341A9EC5" w14:textId="77777777" w:rsidR="00B240D7" w:rsidRPr="006A3AAF" w:rsidRDefault="00B240D7" w:rsidP="00B240D7">
      <w:pPr>
        <w:pStyle w:val="Heading4"/>
        <w:ind w:left="360"/>
        <w:rPr>
          <w:rFonts w:ascii="Calibri" w:hAnsi="Calibri" w:cs="Arial"/>
          <w:sz w:val="24"/>
        </w:rPr>
      </w:pPr>
    </w:p>
    <w:tbl>
      <w:tblPr>
        <w:tblW w:w="0" w:type="auto"/>
        <w:tblBorders>
          <w:top w:val="single" w:sz="6" w:space="0" w:color="000000"/>
          <w:left w:val="single" w:sz="6" w:space="0" w:color="000000"/>
          <w:bottom w:val="single" w:sz="6" w:space="0" w:color="000000"/>
          <w:right w:val="single" w:sz="6" w:space="0" w:color="000000"/>
        </w:tblBorders>
        <w:shd w:val="clear" w:color="auto" w:fill="BDD6EE"/>
        <w:tblLook w:val="00A0" w:firstRow="1" w:lastRow="0" w:firstColumn="1" w:lastColumn="0" w:noHBand="0" w:noVBand="0"/>
      </w:tblPr>
      <w:tblGrid>
        <w:gridCol w:w="9622"/>
      </w:tblGrid>
      <w:tr w:rsidR="00714476" w:rsidRPr="006A3AAF" w14:paraId="73F6B639" w14:textId="77777777" w:rsidTr="00F16C07">
        <w:tc>
          <w:tcPr>
            <w:tcW w:w="9854" w:type="dxa"/>
            <w:shd w:val="clear" w:color="auto" w:fill="BDD6EE"/>
          </w:tcPr>
          <w:p w14:paraId="7C49C541" w14:textId="77777777" w:rsidR="00714476" w:rsidRPr="006A3AAF" w:rsidRDefault="00714476" w:rsidP="00F16C07">
            <w:pPr>
              <w:rPr>
                <w:rFonts w:ascii="Calibri" w:hAnsi="Calibri"/>
              </w:rPr>
            </w:pPr>
          </w:p>
          <w:p w14:paraId="352138B6" w14:textId="77777777" w:rsidR="00714476" w:rsidRPr="008058CE" w:rsidRDefault="00714476" w:rsidP="00F16C07">
            <w:pPr>
              <w:pStyle w:val="Heading4"/>
              <w:shd w:val="clear" w:color="auto" w:fill="BDD6EE"/>
              <w:ind w:left="360"/>
              <w:rPr>
                <w:rFonts w:ascii="Calibri" w:hAnsi="Calibri" w:cs="Arial"/>
                <w:color w:val="710000"/>
              </w:rPr>
            </w:pPr>
            <w:r w:rsidRPr="008058CE">
              <w:rPr>
                <w:rFonts w:ascii="Calibri" w:hAnsi="Calibri" w:cs="Arial"/>
                <w:color w:val="710000"/>
              </w:rPr>
              <w:t>DECLARATION</w:t>
            </w:r>
          </w:p>
          <w:p w14:paraId="56897FBF" w14:textId="77777777" w:rsidR="00714476" w:rsidRPr="00092716" w:rsidRDefault="00714476" w:rsidP="00F16C07"/>
        </w:tc>
      </w:tr>
    </w:tbl>
    <w:p w14:paraId="5AB9A1DD" w14:textId="77777777" w:rsidR="00714476" w:rsidRPr="006A3AAF" w:rsidRDefault="00714476" w:rsidP="00714476">
      <w:pPr>
        <w:pStyle w:val="BodyText2"/>
        <w:jc w:val="center"/>
        <w:rPr>
          <w:rFonts w:ascii="Calibri" w:hAnsi="Calibri" w:cs="Arial"/>
          <w:b/>
          <w:bCs/>
          <w:u w:val="single"/>
        </w:rPr>
      </w:pPr>
    </w:p>
    <w:p w14:paraId="1E83908D" w14:textId="77777777" w:rsidR="00B240D7" w:rsidRPr="006A3AAF" w:rsidRDefault="00B240D7" w:rsidP="00B240D7">
      <w:pPr>
        <w:pStyle w:val="BodyText2"/>
        <w:autoSpaceDE w:val="0"/>
        <w:autoSpaceDN w:val="0"/>
        <w:adjustRightInd w:val="0"/>
        <w:rPr>
          <w:rFonts w:ascii="Calibri" w:hAnsi="Calibri" w:cs="Arial"/>
        </w:rPr>
      </w:pPr>
      <w:r w:rsidRPr="006A3AAF">
        <w:rPr>
          <w:rFonts w:ascii="Calibri" w:hAnsi="Calibri" w:cs="Arial"/>
        </w:rPr>
        <w:t>I, hereby declare, that all particulars in this application are true and correct, to the best of my knowledge and belief</w:t>
      </w:r>
      <w:r>
        <w:rPr>
          <w:rFonts w:ascii="Calibri" w:hAnsi="Calibri" w:cs="Arial"/>
        </w:rPr>
        <w:t xml:space="preserve"> and that I am aware of the qualifications and particulars for this position</w:t>
      </w:r>
      <w:r w:rsidRPr="006A3AAF">
        <w:rPr>
          <w:rFonts w:ascii="Calibri" w:hAnsi="Calibri" w:cs="Arial"/>
        </w:rPr>
        <w:t xml:space="preserve">. I give my permission for enquiries to be made to establish such matters as age, qualifications, experience and character and for the release by other people or organisations of such information as may be necessary to the Regional Assembly for that purpose. This may include enquiries from </w:t>
      </w:r>
      <w:r w:rsidRPr="006A3AAF">
        <w:rPr>
          <w:rFonts w:ascii="Calibri" w:hAnsi="Calibri" w:cs="Arial"/>
        </w:rPr>
        <w:lastRenderedPageBreak/>
        <w:t xml:space="preserve">past/present </w:t>
      </w:r>
      <w:proofErr w:type="gramStart"/>
      <w:r w:rsidRPr="006A3AAF">
        <w:rPr>
          <w:rFonts w:ascii="Calibri" w:hAnsi="Calibri" w:cs="Arial"/>
        </w:rPr>
        <w:t>employers</w:t>
      </w:r>
      <w:proofErr w:type="gramEnd"/>
      <w:r w:rsidRPr="006A3AAF">
        <w:rPr>
          <w:rFonts w:ascii="Calibri" w:hAnsi="Calibri" w:cs="Arial"/>
        </w:rPr>
        <w:t xml:space="preserve"> and the submission of this application is taken as consent to this. I am aware that any canvassing, by me, or on my behalf, will disqualify me from the position I am seeking and that any employment offered to me is dependent upon the information given herein being correct. </w:t>
      </w:r>
      <w:r w:rsidRPr="00D44F35">
        <w:rPr>
          <w:rFonts w:ascii="Calibri" w:hAnsi="Calibri"/>
        </w:rPr>
        <w:t>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w:t>
      </w:r>
      <w:r>
        <w:rPr>
          <w:rFonts w:ascii="Calibri" w:hAnsi="Calibri"/>
        </w:rPr>
        <w:t>ssal, if employed</w:t>
      </w:r>
      <w:r w:rsidRPr="006A3AAF">
        <w:rPr>
          <w:rFonts w:ascii="Calibri" w:hAnsi="Calibri" w:cs="Arial"/>
        </w:rPr>
        <w:t xml:space="preserve">.  </w:t>
      </w:r>
    </w:p>
    <w:p w14:paraId="384D2EF7" w14:textId="77777777" w:rsidR="00B240D7" w:rsidRPr="006A3AAF" w:rsidRDefault="00B240D7" w:rsidP="00B240D7">
      <w:pPr>
        <w:pStyle w:val="BodyText2"/>
        <w:rPr>
          <w:rFonts w:ascii="Calibri" w:hAnsi="Calibri" w:cs="Arial"/>
        </w:rPr>
      </w:pPr>
    </w:p>
    <w:p w14:paraId="040F86FC" w14:textId="77777777" w:rsidR="008B7EFA" w:rsidRPr="006A3AAF" w:rsidRDefault="008B7EFA" w:rsidP="00B240D7">
      <w:pPr>
        <w:pStyle w:val="BodyText2"/>
        <w:rPr>
          <w:rFonts w:ascii="Calibri" w:hAnsi="Calibri" w:cs="Arial"/>
        </w:rPr>
      </w:pPr>
    </w:p>
    <w:p w14:paraId="62BA2F70" w14:textId="77777777" w:rsidR="00B240D7" w:rsidRPr="006A3AAF" w:rsidRDefault="00B240D7" w:rsidP="00B240D7">
      <w:pPr>
        <w:pStyle w:val="BodyText2"/>
        <w:rPr>
          <w:rFonts w:ascii="Calibri" w:hAnsi="Calibri" w:cs="Arial"/>
        </w:rPr>
      </w:pPr>
      <w:r w:rsidRPr="006A3AAF">
        <w:rPr>
          <w:rFonts w:ascii="Calibri" w:hAnsi="Calibri" w:cs="Arial"/>
          <w:b/>
        </w:rPr>
        <w:t>Signature of Applicant</w:t>
      </w:r>
      <w:r w:rsidRPr="006A3AAF">
        <w:rPr>
          <w:rFonts w:ascii="Calibri" w:hAnsi="Calibri" w:cs="Arial"/>
        </w:rPr>
        <w:t>: _____________</w:t>
      </w:r>
      <w:r>
        <w:rPr>
          <w:rFonts w:ascii="Calibri" w:hAnsi="Calibri" w:cs="Arial"/>
        </w:rPr>
        <w:t>___</w:t>
      </w:r>
      <w:r w:rsidRPr="006A3AAF">
        <w:rPr>
          <w:rFonts w:ascii="Calibri" w:hAnsi="Calibri" w:cs="Arial"/>
        </w:rPr>
        <w:t xml:space="preserve">_________________ </w:t>
      </w:r>
      <w:r w:rsidRPr="006A3AAF">
        <w:rPr>
          <w:rFonts w:ascii="Calibri" w:hAnsi="Calibri" w:cs="Arial"/>
          <w:b/>
        </w:rPr>
        <w:t>Date</w:t>
      </w:r>
      <w:r w:rsidRPr="006A3AAF">
        <w:rPr>
          <w:rFonts w:ascii="Calibri" w:hAnsi="Calibri" w:cs="Arial"/>
        </w:rPr>
        <w:t>: ____________</w:t>
      </w:r>
      <w:r>
        <w:rPr>
          <w:rFonts w:ascii="Calibri" w:hAnsi="Calibri" w:cs="Arial"/>
        </w:rPr>
        <w:t>___</w:t>
      </w:r>
      <w:r w:rsidRPr="006A3AAF">
        <w:rPr>
          <w:rFonts w:ascii="Calibri" w:hAnsi="Calibri" w:cs="Arial"/>
        </w:rPr>
        <w:t>___</w:t>
      </w:r>
    </w:p>
    <w:p w14:paraId="1BBAB6E1" w14:textId="77777777" w:rsidR="00B240D7" w:rsidRDefault="00B240D7" w:rsidP="00B240D7">
      <w:pPr>
        <w:pStyle w:val="BodyText2"/>
        <w:rPr>
          <w:rFonts w:ascii="Calibri" w:hAnsi="Calibri" w:cs="Arial"/>
        </w:rPr>
      </w:pPr>
    </w:p>
    <w:p w14:paraId="65068B63" w14:textId="77777777" w:rsidR="00B240D7" w:rsidRDefault="00B240D7" w:rsidP="00B240D7">
      <w:pPr>
        <w:pStyle w:val="BodyText2"/>
        <w:rPr>
          <w:rFonts w:ascii="Calibri" w:hAnsi="Calibri" w:cs="Arial"/>
        </w:rPr>
      </w:pPr>
    </w:p>
    <w:p w14:paraId="471E30E7" w14:textId="77777777" w:rsidR="008B7EFA" w:rsidRDefault="008B7EFA" w:rsidP="00B240D7">
      <w:pPr>
        <w:pStyle w:val="BodyText2"/>
        <w:rPr>
          <w:rFonts w:ascii="Calibri" w:hAnsi="Calibri" w:cs="Arial"/>
        </w:rPr>
      </w:pPr>
    </w:p>
    <w:p w14:paraId="6C46E2E2" w14:textId="77777777" w:rsidR="001E0123" w:rsidRDefault="001E0123" w:rsidP="00B240D7">
      <w:pPr>
        <w:pStyle w:val="BodyText2"/>
        <w:rPr>
          <w:rFonts w:ascii="Calibri" w:hAnsi="Calibri" w:cs="Arial"/>
        </w:rPr>
      </w:pPr>
    </w:p>
    <w:p w14:paraId="767AF78D" w14:textId="77777777" w:rsidR="001E0123" w:rsidRDefault="001E0123" w:rsidP="00B240D7">
      <w:pPr>
        <w:pStyle w:val="BodyText2"/>
        <w:rPr>
          <w:rFonts w:ascii="Calibri" w:hAnsi="Calibri" w:cs="Arial"/>
        </w:rPr>
      </w:pPr>
    </w:p>
    <w:p w14:paraId="6677DB60" w14:textId="77777777" w:rsidR="001E0123" w:rsidRDefault="001E0123" w:rsidP="00B240D7">
      <w:pPr>
        <w:pStyle w:val="BodyText2"/>
        <w:rPr>
          <w:rFonts w:ascii="Calibri" w:hAnsi="Calibri" w:cs="Arial"/>
        </w:rPr>
      </w:pPr>
    </w:p>
    <w:p w14:paraId="1F27D528" w14:textId="77777777" w:rsidR="001E0123" w:rsidRDefault="001E0123" w:rsidP="00B240D7">
      <w:pPr>
        <w:pStyle w:val="BodyText2"/>
        <w:rPr>
          <w:rFonts w:ascii="Calibri" w:hAnsi="Calibri" w:cs="Arial"/>
        </w:rPr>
      </w:pPr>
    </w:p>
    <w:p w14:paraId="56292CDB" w14:textId="77777777" w:rsidR="001E0123" w:rsidRDefault="001E0123" w:rsidP="00B240D7">
      <w:pPr>
        <w:pStyle w:val="BodyText2"/>
        <w:rPr>
          <w:rFonts w:ascii="Calibri" w:hAnsi="Calibri" w:cs="Arial"/>
        </w:rPr>
      </w:pPr>
    </w:p>
    <w:p w14:paraId="04AAB8C9" w14:textId="77777777" w:rsidR="001E0123" w:rsidRDefault="001E0123" w:rsidP="00B240D7">
      <w:pPr>
        <w:pStyle w:val="BodyText2"/>
        <w:rPr>
          <w:rFonts w:ascii="Calibri" w:hAnsi="Calibri" w:cs="Arial"/>
        </w:rPr>
      </w:pPr>
    </w:p>
    <w:p w14:paraId="247FA7BA" w14:textId="77777777" w:rsidR="001E0123" w:rsidRDefault="001E0123" w:rsidP="00B240D7">
      <w:pPr>
        <w:pStyle w:val="BodyText2"/>
        <w:rPr>
          <w:rFonts w:ascii="Calibri" w:hAnsi="Calibri" w:cs="Arial"/>
        </w:rPr>
      </w:pPr>
    </w:p>
    <w:p w14:paraId="50524098" w14:textId="77777777" w:rsidR="001E0123" w:rsidRDefault="001E0123" w:rsidP="00B240D7">
      <w:pPr>
        <w:pStyle w:val="BodyText2"/>
        <w:rPr>
          <w:rFonts w:ascii="Calibri" w:hAnsi="Calibri" w:cs="Arial"/>
        </w:rPr>
      </w:pPr>
    </w:p>
    <w:p w14:paraId="7E84DFA1" w14:textId="77777777" w:rsidR="001E0123" w:rsidRDefault="001E0123" w:rsidP="00B240D7">
      <w:pPr>
        <w:pStyle w:val="BodyText2"/>
        <w:rPr>
          <w:rFonts w:ascii="Calibri" w:hAnsi="Calibri" w:cs="Arial"/>
        </w:rPr>
      </w:pPr>
    </w:p>
    <w:p w14:paraId="4A843094" w14:textId="77777777" w:rsidR="001E0123" w:rsidRDefault="001E0123" w:rsidP="00B240D7">
      <w:pPr>
        <w:pStyle w:val="BodyText2"/>
        <w:rPr>
          <w:rFonts w:ascii="Calibri" w:hAnsi="Calibri" w:cs="Arial"/>
        </w:rPr>
      </w:pPr>
    </w:p>
    <w:tbl>
      <w:tblPr>
        <w:tblW w:w="0" w:type="auto"/>
        <w:tblBorders>
          <w:top w:val="single" w:sz="6" w:space="0" w:color="000000"/>
          <w:left w:val="single" w:sz="6" w:space="0" w:color="000000"/>
          <w:bottom w:val="single" w:sz="6" w:space="0" w:color="000000"/>
          <w:right w:val="single" w:sz="6" w:space="0" w:color="000000"/>
        </w:tblBorders>
        <w:shd w:val="clear" w:color="auto" w:fill="BDD6EE"/>
        <w:tblLook w:val="00A0" w:firstRow="1" w:lastRow="0" w:firstColumn="1" w:lastColumn="0" w:noHBand="0" w:noVBand="0"/>
      </w:tblPr>
      <w:tblGrid>
        <w:gridCol w:w="9622"/>
      </w:tblGrid>
      <w:tr w:rsidR="00714476" w:rsidRPr="006A3AAF" w14:paraId="7E8EACDE" w14:textId="77777777" w:rsidTr="00F16C07">
        <w:tc>
          <w:tcPr>
            <w:tcW w:w="9854" w:type="dxa"/>
            <w:shd w:val="clear" w:color="auto" w:fill="BDD6EE"/>
          </w:tcPr>
          <w:p w14:paraId="4C4878CE" w14:textId="77777777" w:rsidR="00714476" w:rsidRPr="006A3AAF" w:rsidRDefault="00714476" w:rsidP="00F16C07">
            <w:pPr>
              <w:rPr>
                <w:rFonts w:ascii="Calibri" w:hAnsi="Calibri"/>
              </w:rPr>
            </w:pPr>
          </w:p>
          <w:p w14:paraId="134F44EA" w14:textId="77777777" w:rsidR="00714476" w:rsidRPr="006A3AAF" w:rsidRDefault="00714476" w:rsidP="00F16C07">
            <w:pPr>
              <w:pStyle w:val="Heading4"/>
              <w:ind w:left="360"/>
              <w:rPr>
                <w:rFonts w:ascii="Calibri" w:hAnsi="Calibri" w:cs="Arial"/>
                <w:sz w:val="24"/>
              </w:rPr>
            </w:pPr>
            <w:r w:rsidRPr="008058CE">
              <w:rPr>
                <w:rFonts w:ascii="Calibri" w:hAnsi="Calibri" w:cs="Arial"/>
                <w:color w:val="710000"/>
              </w:rPr>
              <w:t>CHECKLIST</w:t>
            </w:r>
          </w:p>
          <w:p w14:paraId="631382D2" w14:textId="77777777" w:rsidR="00714476" w:rsidRPr="006A3AAF" w:rsidRDefault="00714476" w:rsidP="00F16C07">
            <w:pPr>
              <w:jc w:val="center"/>
              <w:rPr>
                <w:rFonts w:ascii="Calibri" w:hAnsi="Calibri"/>
                <w:b/>
                <w:color w:val="FF0000"/>
                <w:sz w:val="28"/>
              </w:rPr>
            </w:pPr>
          </w:p>
        </w:tc>
      </w:tr>
    </w:tbl>
    <w:p w14:paraId="428AC725" w14:textId="77777777" w:rsidR="00714476" w:rsidRPr="006A3AAF" w:rsidRDefault="00714476" w:rsidP="00714476">
      <w:pPr>
        <w:pStyle w:val="BodyText2"/>
        <w:jc w:val="center"/>
        <w:rPr>
          <w:rFonts w:ascii="Calibri" w:hAnsi="Calibri" w:cs="Arial"/>
          <w:b/>
          <w:bCs/>
          <w:u w:val="single"/>
        </w:rPr>
      </w:pPr>
    </w:p>
    <w:p w14:paraId="6106B214" w14:textId="77777777" w:rsidR="00714476" w:rsidRPr="00824277" w:rsidRDefault="00714476" w:rsidP="00714476">
      <w:pPr>
        <w:jc w:val="center"/>
        <w:rPr>
          <w:rFonts w:ascii="Calibri" w:hAnsi="Calibri" w:cs="Arial"/>
          <w:b/>
          <w:bCs/>
          <w:color w:val="000000"/>
          <w:sz w:val="24"/>
          <w:szCs w:val="24"/>
          <w:u w:val="single"/>
        </w:rPr>
      </w:pPr>
      <w:r w:rsidRPr="005B5D96">
        <w:rPr>
          <w:rFonts w:ascii="Calibri" w:hAnsi="Calibri" w:cs="Arial"/>
          <w:b/>
          <w:bCs/>
          <w:color w:val="000000"/>
          <w:sz w:val="24"/>
          <w:szCs w:val="24"/>
          <w:u w:val="single"/>
        </w:rPr>
        <w:t>PLEASE CHECK THE FOLLOWING BEFORE SUBMITTING YOUR</w:t>
      </w:r>
      <w:r>
        <w:rPr>
          <w:rFonts w:ascii="Calibri" w:hAnsi="Calibri" w:cs="Arial"/>
          <w:b/>
          <w:bCs/>
          <w:color w:val="000000"/>
          <w:sz w:val="24"/>
          <w:szCs w:val="24"/>
          <w:u w:val="single"/>
        </w:rPr>
        <w:t xml:space="preserve"> </w:t>
      </w:r>
      <w:r w:rsidRPr="005B5D96">
        <w:rPr>
          <w:rFonts w:ascii="Calibri" w:hAnsi="Calibri" w:cs="Arial"/>
          <w:b/>
          <w:bCs/>
          <w:color w:val="000000"/>
          <w:sz w:val="24"/>
          <w:szCs w:val="24"/>
          <w:u w:val="single"/>
        </w:rPr>
        <w:t>APPLICATION:</w:t>
      </w:r>
    </w:p>
    <w:p w14:paraId="58EA88B9" w14:textId="77777777" w:rsidR="00714476" w:rsidRPr="005B5D96" w:rsidRDefault="00714476" w:rsidP="00714476">
      <w:pPr>
        <w:jc w:val="center"/>
        <w:rPr>
          <w:rFonts w:ascii="Calibri" w:hAnsi="Calibri" w:cs="Arial"/>
          <w:b/>
          <w:bCs/>
          <w:color w:val="000000"/>
          <w:sz w:val="24"/>
          <w:szCs w:val="24"/>
          <w:u w:val="single"/>
        </w:rPr>
      </w:pPr>
    </w:p>
    <w:p w14:paraId="388C0AC8" w14:textId="77777777" w:rsidR="00714476" w:rsidRDefault="00714476" w:rsidP="00714476">
      <w:pPr>
        <w:pStyle w:val="BodyText2"/>
        <w:numPr>
          <w:ilvl w:val="0"/>
          <w:numId w:val="2"/>
        </w:numPr>
        <w:rPr>
          <w:rFonts w:ascii="Calibri" w:hAnsi="Calibri" w:cs="Calibri"/>
          <w:szCs w:val="24"/>
        </w:rPr>
      </w:pPr>
      <w:r w:rsidRPr="00D93D8B">
        <w:rPr>
          <w:rFonts w:ascii="Calibri" w:hAnsi="Calibri" w:cs="Calibri"/>
          <w:szCs w:val="24"/>
        </w:rPr>
        <w:t>Only applications made on the official app</w:t>
      </w:r>
      <w:r>
        <w:rPr>
          <w:rFonts w:ascii="Calibri" w:hAnsi="Calibri" w:cs="Calibri"/>
          <w:szCs w:val="24"/>
        </w:rPr>
        <w:t>lication from will be accepted</w:t>
      </w:r>
      <w:r w:rsidR="007A0717">
        <w:rPr>
          <w:rFonts w:ascii="Calibri" w:hAnsi="Calibri" w:cs="Calibri"/>
          <w:szCs w:val="24"/>
        </w:rPr>
        <w:t>.</w:t>
      </w:r>
    </w:p>
    <w:p w14:paraId="6F8671DF" w14:textId="77777777" w:rsidR="00714476" w:rsidRDefault="00714476" w:rsidP="00714476">
      <w:pPr>
        <w:pStyle w:val="ListParagraph"/>
        <w:rPr>
          <w:rFonts w:ascii="Calibri" w:hAnsi="Calibri" w:cs="Calibri"/>
          <w:szCs w:val="24"/>
        </w:rPr>
      </w:pPr>
    </w:p>
    <w:p w14:paraId="13CB6257" w14:textId="77777777" w:rsidR="00714476" w:rsidRPr="00D93D8B" w:rsidRDefault="00714476" w:rsidP="00714476">
      <w:pPr>
        <w:pStyle w:val="BodyText2"/>
        <w:numPr>
          <w:ilvl w:val="0"/>
          <w:numId w:val="2"/>
        </w:numPr>
        <w:rPr>
          <w:rFonts w:ascii="Calibri" w:hAnsi="Calibri" w:cs="Calibri"/>
          <w:szCs w:val="24"/>
        </w:rPr>
      </w:pPr>
      <w:r>
        <w:rPr>
          <w:rFonts w:ascii="Calibri" w:hAnsi="Calibri" w:cs="Calibri"/>
          <w:szCs w:val="24"/>
        </w:rPr>
        <w:t xml:space="preserve">Please ensure that your application is in </w:t>
      </w:r>
      <w:r w:rsidRPr="008B7EFA">
        <w:rPr>
          <w:rFonts w:ascii="Calibri" w:hAnsi="Calibri" w:cs="Calibri"/>
          <w:b/>
          <w:bCs/>
          <w:szCs w:val="24"/>
        </w:rPr>
        <w:t>TYPED PDF</w:t>
      </w:r>
      <w:r>
        <w:rPr>
          <w:rFonts w:ascii="Calibri" w:hAnsi="Calibri" w:cs="Calibri"/>
          <w:szCs w:val="24"/>
        </w:rPr>
        <w:t xml:space="preserve"> format</w:t>
      </w:r>
      <w:r w:rsidR="007A0717">
        <w:rPr>
          <w:rFonts w:ascii="Calibri" w:hAnsi="Calibri" w:cs="Calibri"/>
          <w:szCs w:val="24"/>
        </w:rPr>
        <w:t>.</w:t>
      </w:r>
    </w:p>
    <w:p w14:paraId="7C884D7D" w14:textId="77777777" w:rsidR="00714476" w:rsidRPr="00D93D8B" w:rsidRDefault="00714476" w:rsidP="00714476">
      <w:pPr>
        <w:pStyle w:val="ListParagraph"/>
        <w:rPr>
          <w:rFonts w:ascii="Calibri" w:hAnsi="Calibri" w:cs="Calibri"/>
          <w:sz w:val="24"/>
          <w:szCs w:val="24"/>
        </w:rPr>
      </w:pPr>
    </w:p>
    <w:p w14:paraId="1411A2DC" w14:textId="77777777" w:rsidR="00714476" w:rsidRPr="009D5BB9" w:rsidRDefault="00714476" w:rsidP="00714476">
      <w:pPr>
        <w:pStyle w:val="BodyText2"/>
        <w:numPr>
          <w:ilvl w:val="0"/>
          <w:numId w:val="2"/>
        </w:numPr>
        <w:rPr>
          <w:rFonts w:ascii="Calibri" w:hAnsi="Calibri" w:cs="Calibri"/>
          <w:szCs w:val="24"/>
        </w:rPr>
      </w:pPr>
      <w:r w:rsidRPr="00D93D8B">
        <w:rPr>
          <w:rFonts w:ascii="Calibri" w:hAnsi="Calibri" w:cs="Calibri"/>
          <w:szCs w:val="24"/>
        </w:rPr>
        <w:t xml:space="preserve">Ensure that you have answered ALL questions fully and correctly as </w:t>
      </w:r>
      <w:r w:rsidR="007A0717">
        <w:rPr>
          <w:rFonts w:ascii="Calibri" w:hAnsi="Calibri" w:cs="Calibri"/>
          <w:b/>
          <w:szCs w:val="24"/>
          <w:u w:val="single"/>
        </w:rPr>
        <w:t>i</w:t>
      </w:r>
      <w:r w:rsidRPr="00D93D8B">
        <w:rPr>
          <w:rFonts w:ascii="Calibri" w:hAnsi="Calibri" w:cs="Calibri"/>
          <w:b/>
          <w:szCs w:val="24"/>
          <w:u w:val="single"/>
        </w:rPr>
        <w:t>ncomplete applications</w:t>
      </w:r>
      <w:r w:rsidRPr="00D93D8B">
        <w:rPr>
          <w:rFonts w:ascii="Calibri" w:hAnsi="Calibri" w:cs="Calibri"/>
          <w:b/>
          <w:szCs w:val="24"/>
        </w:rPr>
        <w:t xml:space="preserve"> </w:t>
      </w:r>
      <w:r w:rsidRPr="0002682C">
        <w:rPr>
          <w:rFonts w:ascii="Calibri" w:hAnsi="Calibri" w:cs="Calibri"/>
          <w:b/>
          <w:szCs w:val="24"/>
          <w:u w:val="single"/>
        </w:rPr>
        <w:t>will be returned as invalid</w:t>
      </w:r>
      <w:r w:rsidRPr="00D93D8B">
        <w:rPr>
          <w:rFonts w:ascii="Calibri" w:hAnsi="Calibri" w:cs="Calibri"/>
          <w:szCs w:val="24"/>
        </w:rPr>
        <w:t xml:space="preserve"> after the closing date and will </w:t>
      </w:r>
      <w:r w:rsidRPr="00D93D8B">
        <w:rPr>
          <w:rFonts w:ascii="Calibri" w:hAnsi="Calibri" w:cs="Calibri"/>
          <w:szCs w:val="24"/>
          <w:u w:val="single"/>
        </w:rPr>
        <w:t>not</w:t>
      </w:r>
      <w:r w:rsidRPr="00D93D8B">
        <w:rPr>
          <w:rFonts w:ascii="Calibri" w:hAnsi="Calibri" w:cs="Calibri"/>
          <w:szCs w:val="24"/>
        </w:rPr>
        <w:t xml:space="preserve"> be included in the competition.</w:t>
      </w:r>
    </w:p>
    <w:p w14:paraId="03A17B83" w14:textId="77777777" w:rsidR="00714476" w:rsidRDefault="00714476" w:rsidP="00714476">
      <w:pPr>
        <w:pStyle w:val="ListParagraph"/>
        <w:spacing w:line="360" w:lineRule="auto"/>
        <w:rPr>
          <w:rFonts w:ascii="Calibri" w:hAnsi="Calibri" w:cs="Calibri"/>
        </w:rPr>
      </w:pPr>
    </w:p>
    <w:p w14:paraId="650BFCCC" w14:textId="77777777" w:rsidR="00714476" w:rsidRPr="00557C71" w:rsidRDefault="00714476" w:rsidP="00714476">
      <w:pPr>
        <w:pStyle w:val="BodyText2"/>
        <w:numPr>
          <w:ilvl w:val="0"/>
          <w:numId w:val="2"/>
        </w:numPr>
        <w:spacing w:line="480" w:lineRule="auto"/>
        <w:rPr>
          <w:rFonts w:ascii="Calibri" w:hAnsi="Calibri" w:cs="Arial"/>
          <w:szCs w:val="24"/>
        </w:rPr>
      </w:pPr>
      <w:r w:rsidRPr="00A85251">
        <w:rPr>
          <w:rFonts w:ascii="Arial" w:hAnsi="Arial"/>
          <w:b/>
          <w:bCs/>
          <w:sz w:val="22"/>
          <w:szCs w:val="22"/>
        </w:rPr>
        <w:t xml:space="preserve">Please do </w:t>
      </w:r>
      <w:r w:rsidRPr="00B31B36">
        <w:rPr>
          <w:rFonts w:ascii="Arial" w:hAnsi="Arial"/>
          <w:b/>
          <w:sz w:val="22"/>
          <w:szCs w:val="22"/>
          <w:u w:val="single"/>
        </w:rPr>
        <w:t>not</w:t>
      </w:r>
      <w:r w:rsidRPr="00A85251">
        <w:rPr>
          <w:rFonts w:ascii="Arial" w:hAnsi="Arial"/>
          <w:b/>
          <w:bCs/>
          <w:sz w:val="22"/>
          <w:szCs w:val="22"/>
        </w:rPr>
        <w:t xml:space="preserve"> submit a CV with this application</w:t>
      </w:r>
      <w:r w:rsidR="007A0717">
        <w:rPr>
          <w:rFonts w:ascii="Arial" w:hAnsi="Arial"/>
          <w:b/>
          <w:bCs/>
          <w:sz w:val="22"/>
          <w:szCs w:val="22"/>
        </w:rPr>
        <w:t>.</w:t>
      </w:r>
    </w:p>
    <w:p w14:paraId="17EDFE65" w14:textId="77777777" w:rsidR="00714476" w:rsidRDefault="00714476" w:rsidP="00714476">
      <w:pPr>
        <w:pStyle w:val="BodyText2"/>
        <w:numPr>
          <w:ilvl w:val="0"/>
          <w:numId w:val="2"/>
        </w:numPr>
        <w:jc w:val="left"/>
        <w:rPr>
          <w:rFonts w:ascii="Calibri" w:hAnsi="Calibri" w:cs="Calibri"/>
          <w:b/>
          <w:szCs w:val="24"/>
        </w:rPr>
      </w:pPr>
      <w:r w:rsidRPr="00D93D8B">
        <w:rPr>
          <w:rFonts w:ascii="Calibri" w:hAnsi="Calibri" w:cs="Calibri"/>
          <w:szCs w:val="24"/>
        </w:rPr>
        <w:t xml:space="preserve">Completed application forms </w:t>
      </w:r>
      <w:r>
        <w:rPr>
          <w:rFonts w:ascii="Calibri" w:hAnsi="Calibri" w:cs="Calibri"/>
          <w:szCs w:val="24"/>
        </w:rPr>
        <w:t xml:space="preserve">in PDF format, should be </w:t>
      </w:r>
      <w:r w:rsidRPr="00D93D8B">
        <w:rPr>
          <w:rFonts w:ascii="Calibri" w:hAnsi="Calibri" w:cs="Calibri"/>
          <w:szCs w:val="24"/>
        </w:rPr>
        <w:t>email</w:t>
      </w:r>
      <w:r>
        <w:rPr>
          <w:rFonts w:ascii="Calibri" w:hAnsi="Calibri" w:cs="Calibri"/>
          <w:szCs w:val="24"/>
        </w:rPr>
        <w:t>ed</w:t>
      </w:r>
      <w:r w:rsidRPr="00D93D8B">
        <w:rPr>
          <w:rFonts w:ascii="Calibri" w:hAnsi="Calibri" w:cs="Calibri"/>
          <w:szCs w:val="24"/>
        </w:rPr>
        <w:t xml:space="preserve"> to </w:t>
      </w:r>
      <w:hyperlink r:id="rId11" w:history="1">
        <w:r w:rsidRPr="00D93D8B">
          <w:rPr>
            <w:rStyle w:val="Hyperlink"/>
            <w:rFonts w:ascii="Calibri" w:hAnsi="Calibri" w:cs="Calibri"/>
            <w:b/>
            <w:szCs w:val="24"/>
          </w:rPr>
          <w:t>hr@southernassembly.ie</w:t>
        </w:r>
      </w:hyperlink>
      <w:r w:rsidRPr="00D93D8B">
        <w:rPr>
          <w:rFonts w:ascii="Calibri" w:hAnsi="Calibri" w:cs="Calibri"/>
          <w:b/>
          <w:szCs w:val="24"/>
        </w:rPr>
        <w:t xml:space="preserve"> </w:t>
      </w:r>
    </w:p>
    <w:p w14:paraId="20452BD4" w14:textId="77777777" w:rsidR="00714476" w:rsidRPr="00D93D8B" w:rsidRDefault="00714476" w:rsidP="00714476">
      <w:pPr>
        <w:pStyle w:val="BodyText2"/>
        <w:jc w:val="left"/>
        <w:rPr>
          <w:rFonts w:ascii="Calibri" w:hAnsi="Calibri" w:cs="Calibri"/>
          <w:b/>
          <w:szCs w:val="24"/>
        </w:rPr>
      </w:pPr>
    </w:p>
    <w:p w14:paraId="18AF3444" w14:textId="26029DA9" w:rsidR="00714476" w:rsidRDefault="00714476" w:rsidP="00714476">
      <w:pPr>
        <w:pStyle w:val="BodyText2"/>
        <w:numPr>
          <w:ilvl w:val="0"/>
          <w:numId w:val="2"/>
        </w:numPr>
        <w:rPr>
          <w:rFonts w:ascii="Calibri" w:hAnsi="Calibri" w:cs="Calibri"/>
          <w:b/>
          <w:szCs w:val="24"/>
          <w:u w:val="single"/>
        </w:rPr>
      </w:pPr>
      <w:r w:rsidRPr="00D93D8B">
        <w:rPr>
          <w:rFonts w:ascii="Calibri" w:hAnsi="Calibri" w:cs="Calibri"/>
          <w:szCs w:val="24"/>
        </w:rPr>
        <w:t xml:space="preserve">The closing date is: </w:t>
      </w:r>
      <w:r w:rsidR="0025513E">
        <w:rPr>
          <w:rFonts w:ascii="Calibri" w:hAnsi="Calibri" w:cs="Calibri"/>
          <w:b/>
          <w:szCs w:val="24"/>
          <w:u w:val="single"/>
        </w:rPr>
        <w:t xml:space="preserve">3:00pm on Wednesday, </w:t>
      </w:r>
      <w:r w:rsidR="00350FFB">
        <w:rPr>
          <w:rFonts w:ascii="Calibri" w:hAnsi="Calibri" w:cs="Calibri"/>
          <w:b/>
          <w:szCs w:val="24"/>
          <w:u w:val="single"/>
        </w:rPr>
        <w:t>9</w:t>
      </w:r>
      <w:r w:rsidR="0025513E">
        <w:rPr>
          <w:rFonts w:ascii="Calibri" w:hAnsi="Calibri" w:cs="Calibri"/>
          <w:b/>
          <w:szCs w:val="24"/>
          <w:u w:val="single"/>
        </w:rPr>
        <w:t xml:space="preserve"> </w:t>
      </w:r>
      <w:proofErr w:type="gramStart"/>
      <w:r w:rsidR="008778C9">
        <w:rPr>
          <w:rFonts w:ascii="Calibri" w:hAnsi="Calibri" w:cs="Calibri"/>
          <w:b/>
          <w:szCs w:val="24"/>
          <w:u w:val="single"/>
        </w:rPr>
        <w:t>September</w:t>
      </w:r>
      <w:r w:rsidR="0025513E">
        <w:rPr>
          <w:rFonts w:ascii="Calibri" w:hAnsi="Calibri" w:cs="Calibri"/>
          <w:b/>
          <w:szCs w:val="24"/>
          <w:u w:val="single"/>
        </w:rPr>
        <w:t>,</w:t>
      </w:r>
      <w:proofErr w:type="gramEnd"/>
      <w:r>
        <w:rPr>
          <w:rFonts w:ascii="Calibri" w:hAnsi="Calibri" w:cs="Calibri"/>
          <w:b/>
          <w:szCs w:val="24"/>
          <w:u w:val="single"/>
        </w:rPr>
        <w:t xml:space="preserve"> 202</w:t>
      </w:r>
      <w:r w:rsidR="0025513E">
        <w:rPr>
          <w:rFonts w:ascii="Calibri" w:hAnsi="Calibri" w:cs="Calibri"/>
          <w:b/>
          <w:szCs w:val="24"/>
          <w:u w:val="single"/>
        </w:rPr>
        <w:t>6</w:t>
      </w:r>
    </w:p>
    <w:p w14:paraId="1474DCCA" w14:textId="77777777" w:rsidR="00714476" w:rsidRPr="00E406CC" w:rsidRDefault="00714476" w:rsidP="00714476">
      <w:pPr>
        <w:pStyle w:val="BodyText2"/>
        <w:rPr>
          <w:rFonts w:ascii="Calibri" w:hAnsi="Calibri" w:cs="Calibri"/>
          <w:b/>
          <w:szCs w:val="24"/>
          <w:u w:val="single"/>
        </w:rPr>
      </w:pPr>
    </w:p>
    <w:p w14:paraId="6246DAD1" w14:textId="46D9488E" w:rsidR="00714476" w:rsidRDefault="00714476" w:rsidP="00714476">
      <w:pPr>
        <w:pStyle w:val="BodyText2"/>
        <w:numPr>
          <w:ilvl w:val="0"/>
          <w:numId w:val="2"/>
        </w:numPr>
        <w:rPr>
          <w:rFonts w:ascii="Calibri" w:hAnsi="Calibri" w:cs="Calibri"/>
          <w:szCs w:val="24"/>
        </w:rPr>
      </w:pPr>
      <w:r w:rsidRPr="00D93D8B">
        <w:rPr>
          <w:rFonts w:ascii="Calibri" w:hAnsi="Calibri" w:cs="Calibri"/>
          <w:szCs w:val="24"/>
        </w:rPr>
        <w:t>Applications received after the closing date</w:t>
      </w:r>
      <w:r>
        <w:rPr>
          <w:rFonts w:ascii="Calibri" w:hAnsi="Calibri" w:cs="Calibri"/>
          <w:szCs w:val="24"/>
        </w:rPr>
        <w:t>/time</w:t>
      </w:r>
      <w:r w:rsidRPr="00D93D8B">
        <w:rPr>
          <w:rFonts w:ascii="Calibri" w:hAnsi="Calibri" w:cs="Calibri"/>
          <w:szCs w:val="24"/>
        </w:rPr>
        <w:t xml:space="preserve"> </w:t>
      </w:r>
      <w:r w:rsidR="0025513E">
        <w:rPr>
          <w:rFonts w:ascii="Calibri" w:hAnsi="Calibri" w:cs="Calibri"/>
          <w:szCs w:val="24"/>
        </w:rPr>
        <w:t>can</w:t>
      </w:r>
      <w:r w:rsidRPr="00D93D8B">
        <w:rPr>
          <w:rFonts w:ascii="Calibri" w:hAnsi="Calibri" w:cs="Calibri"/>
          <w:szCs w:val="24"/>
        </w:rPr>
        <w:t xml:space="preserve"> NOT be accepted</w:t>
      </w:r>
      <w:r w:rsidR="007A0717">
        <w:rPr>
          <w:rFonts w:ascii="Calibri" w:hAnsi="Calibri" w:cs="Calibri"/>
          <w:szCs w:val="24"/>
        </w:rPr>
        <w:t>.</w:t>
      </w:r>
    </w:p>
    <w:p w14:paraId="53456EEC" w14:textId="77777777" w:rsidR="00714476" w:rsidRPr="00D93D8B" w:rsidRDefault="00714476" w:rsidP="00714476">
      <w:pPr>
        <w:pStyle w:val="BodyText2"/>
        <w:rPr>
          <w:rFonts w:ascii="Calibri" w:hAnsi="Calibri" w:cs="Calibri"/>
          <w:szCs w:val="24"/>
        </w:rPr>
      </w:pPr>
    </w:p>
    <w:p w14:paraId="29BD3C43" w14:textId="77777777" w:rsidR="00714476" w:rsidRPr="002900BF" w:rsidRDefault="00714476" w:rsidP="00714476">
      <w:pPr>
        <w:pStyle w:val="BlockText"/>
        <w:numPr>
          <w:ilvl w:val="0"/>
          <w:numId w:val="2"/>
        </w:numPr>
        <w:tabs>
          <w:tab w:val="left" w:pos="-2324"/>
        </w:tabs>
        <w:spacing w:line="480" w:lineRule="auto"/>
        <w:ind w:right="-143"/>
        <w:rPr>
          <w:rFonts w:ascii="Calibri" w:hAnsi="Calibri" w:cs="Calibri"/>
          <w:color w:val="000000"/>
        </w:rPr>
      </w:pPr>
      <w:r w:rsidRPr="00D93D8B">
        <w:rPr>
          <w:rFonts w:ascii="Calibri" w:hAnsi="Calibri" w:cs="Calibri"/>
        </w:rPr>
        <w:t>Applications will be s</w:t>
      </w:r>
      <w:r>
        <w:rPr>
          <w:rFonts w:ascii="Calibri" w:hAnsi="Calibri" w:cs="Calibri"/>
        </w:rPr>
        <w:t xml:space="preserve">hort-listed </w:t>
      </w:r>
      <w:proofErr w:type="gramStart"/>
      <w:r>
        <w:rPr>
          <w:rFonts w:ascii="Calibri" w:hAnsi="Calibri" w:cs="Calibri"/>
        </w:rPr>
        <w:t>on the basis of</w:t>
      </w:r>
      <w:proofErr w:type="gramEnd"/>
      <w:r>
        <w:rPr>
          <w:rFonts w:ascii="Calibri" w:hAnsi="Calibri" w:cs="Calibri"/>
        </w:rPr>
        <w:t xml:space="preserve"> </w:t>
      </w:r>
      <w:r w:rsidRPr="00D93D8B">
        <w:rPr>
          <w:rFonts w:ascii="Calibri" w:hAnsi="Calibri" w:cs="Calibri"/>
        </w:rPr>
        <w:t xml:space="preserve">information provided on the application form. </w:t>
      </w:r>
    </w:p>
    <w:p w14:paraId="5BBD98BA" w14:textId="77777777" w:rsidR="00714476" w:rsidRDefault="00714476" w:rsidP="00714476">
      <w:pPr>
        <w:pStyle w:val="ListParagraph"/>
        <w:rPr>
          <w:rFonts w:ascii="Calibri" w:hAnsi="Calibri" w:cs="Calibri"/>
          <w:color w:val="000000"/>
        </w:rPr>
      </w:pPr>
    </w:p>
    <w:p w14:paraId="1398EEDD" w14:textId="77777777" w:rsidR="00714476" w:rsidRDefault="00714476" w:rsidP="00714476">
      <w:pPr>
        <w:pStyle w:val="ListParagraph"/>
        <w:rPr>
          <w:rFonts w:ascii="Calibri" w:hAnsi="Calibri" w:cs="Calibri"/>
          <w:szCs w:val="24"/>
        </w:rPr>
      </w:pPr>
    </w:p>
    <w:tbl>
      <w:tblPr>
        <w:tblW w:w="9648"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648"/>
      </w:tblGrid>
      <w:tr w:rsidR="00714476" w:rsidRPr="006A3AAF" w14:paraId="28218D09" w14:textId="77777777" w:rsidTr="00F16C07">
        <w:tc>
          <w:tcPr>
            <w:tcW w:w="9648" w:type="dxa"/>
            <w:shd w:val="clear" w:color="auto" w:fill="BDD6EE"/>
          </w:tcPr>
          <w:p w14:paraId="6D105F36" w14:textId="77777777" w:rsidR="00714476" w:rsidRPr="008058CE" w:rsidRDefault="00714476" w:rsidP="00F16C07">
            <w:pPr>
              <w:pStyle w:val="Heading4"/>
              <w:rPr>
                <w:rFonts w:ascii="Calibri" w:hAnsi="Calibri"/>
                <w:b w:val="0"/>
                <w:color w:val="470000"/>
                <w:sz w:val="24"/>
              </w:rPr>
            </w:pPr>
            <w:r w:rsidRPr="008058CE">
              <w:rPr>
                <w:rFonts w:ascii="Calibri" w:hAnsi="Calibri"/>
                <w:color w:val="470000"/>
                <w:sz w:val="24"/>
              </w:rPr>
              <w:t>The Southern Regional Assembly is an equal opportunity Employer</w:t>
            </w:r>
          </w:p>
        </w:tc>
      </w:tr>
      <w:tr w:rsidR="00714476" w:rsidRPr="006A3AAF" w14:paraId="0198E9C0" w14:textId="77777777" w:rsidTr="00F16C07">
        <w:tc>
          <w:tcPr>
            <w:tcW w:w="9648" w:type="dxa"/>
            <w:shd w:val="clear" w:color="auto" w:fill="BDD6EE"/>
          </w:tcPr>
          <w:p w14:paraId="2A2C53D5" w14:textId="77777777" w:rsidR="00714476" w:rsidRPr="008058CE" w:rsidRDefault="00714476" w:rsidP="00F16C07">
            <w:pPr>
              <w:pStyle w:val="Heading4"/>
              <w:rPr>
                <w:rFonts w:ascii="Calibri" w:hAnsi="Calibri"/>
                <w:b w:val="0"/>
                <w:color w:val="710000"/>
                <w:sz w:val="24"/>
              </w:rPr>
            </w:pPr>
            <w:r w:rsidRPr="008058CE">
              <w:rPr>
                <w:rFonts w:ascii="Calibri" w:hAnsi="Calibri"/>
                <w:color w:val="710000"/>
                <w:sz w:val="24"/>
              </w:rPr>
              <w:t>Canvassing will automatically disqualify</w:t>
            </w:r>
          </w:p>
        </w:tc>
      </w:tr>
      <w:bookmarkEnd w:id="1"/>
    </w:tbl>
    <w:p w14:paraId="624C1648" w14:textId="77777777" w:rsidR="00714476" w:rsidRPr="006A3AAF" w:rsidRDefault="00714476" w:rsidP="00714476">
      <w:pPr>
        <w:pStyle w:val="BodyText2"/>
        <w:rPr>
          <w:rFonts w:ascii="Calibri" w:hAnsi="Calibri" w:cs="Arial"/>
        </w:rPr>
      </w:pPr>
    </w:p>
    <w:sectPr w:rsidR="00714476" w:rsidRPr="006A3AAF">
      <w:footerReference w:type="default" r:id="rId12"/>
      <w:pgSz w:w="11906" w:h="16838"/>
      <w:pgMar w:top="680" w:right="1134" w:bottom="6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6A9D2" w14:textId="77777777" w:rsidR="00645E20" w:rsidRDefault="00645E20">
      <w:r>
        <w:separator/>
      </w:r>
    </w:p>
  </w:endnote>
  <w:endnote w:type="continuationSeparator" w:id="0">
    <w:p w14:paraId="5E570AF2" w14:textId="77777777" w:rsidR="00645E20" w:rsidRDefault="0064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0044" w14:textId="77777777" w:rsidR="00034C0C" w:rsidRDefault="00034C0C">
    <w:pPr>
      <w:pStyle w:val="Footer"/>
      <w:rPr>
        <w:rFonts w:ascii="Arial" w:hAnsi="Arial" w:cs="Arial"/>
      </w:rPr>
    </w:pPr>
    <w:r>
      <w:rPr>
        <w:snapToGrid w:val="0"/>
      </w:rPr>
      <w:tab/>
    </w:r>
    <w:r>
      <w:rPr>
        <w:rFonts w:ascii="Arial" w:hAnsi="Arial" w:cs="Arial"/>
        <w:snapToGrid w:val="0"/>
      </w:rPr>
      <w:t xml:space="preserve">- </w:t>
    </w:r>
    <w:r>
      <w:rPr>
        <w:rFonts w:ascii="Arial" w:hAnsi="Arial" w:cs="Arial"/>
        <w:snapToGrid w:val="0"/>
      </w:rPr>
      <w:fldChar w:fldCharType="begin"/>
    </w:r>
    <w:r>
      <w:rPr>
        <w:rFonts w:ascii="Arial" w:hAnsi="Arial" w:cs="Arial"/>
        <w:snapToGrid w:val="0"/>
      </w:rPr>
      <w:instrText xml:space="preserve"> PAGE </w:instrText>
    </w:r>
    <w:r>
      <w:rPr>
        <w:rFonts w:ascii="Arial" w:hAnsi="Arial" w:cs="Arial"/>
        <w:snapToGrid w:val="0"/>
      </w:rPr>
      <w:fldChar w:fldCharType="separate"/>
    </w:r>
    <w:r w:rsidR="00C75975">
      <w:rPr>
        <w:rFonts w:ascii="Arial" w:hAnsi="Arial" w:cs="Arial"/>
        <w:noProof/>
        <w:snapToGrid w:val="0"/>
      </w:rPr>
      <w:t>1</w:t>
    </w:r>
    <w:r>
      <w:rPr>
        <w:rFonts w:ascii="Arial" w:hAnsi="Arial" w:cs="Arial"/>
        <w:snapToGrid w:val="0"/>
      </w:rPr>
      <w:fldChar w:fldCharType="end"/>
    </w:r>
    <w:r>
      <w:rPr>
        <w:rFonts w:ascii="Arial" w:hAnsi="Arial" w:cs="Arial"/>
        <w:snapToGrid w:val="0"/>
      </w:rPr>
      <w:t xml:space="preserve"> -</w:t>
    </w:r>
    <w:r>
      <w:rPr>
        <w:rFonts w:ascii="Arial" w:hAnsi="Arial" w:cs="Arial"/>
      </w:rPr>
      <w:tab/>
    </w:r>
    <w:r>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24770" w14:textId="77777777" w:rsidR="00645E20" w:rsidRDefault="00645E20">
      <w:r>
        <w:separator/>
      </w:r>
    </w:p>
  </w:footnote>
  <w:footnote w:type="continuationSeparator" w:id="0">
    <w:p w14:paraId="32A1C2AF" w14:textId="77777777" w:rsidR="00645E20" w:rsidRDefault="00645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2"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E"/>
    <w:multiLevelType w:val="singleLevel"/>
    <w:tmpl w:val="0000000E"/>
    <w:name w:val="WW8Num14"/>
    <w:lvl w:ilvl="0">
      <w:start w:val="1"/>
      <w:numFmt w:val="bullet"/>
      <w:lvlText w:val=""/>
      <w:lvlJc w:val="left"/>
      <w:pPr>
        <w:tabs>
          <w:tab w:val="num" w:pos="0"/>
        </w:tabs>
        <w:ind w:left="691" w:hanging="360"/>
      </w:pPr>
      <w:rPr>
        <w:rFonts w:ascii="Symbol" w:hAnsi="Symbol" w:cs="Symbol" w:hint="default"/>
      </w:rPr>
    </w:lvl>
  </w:abstractNum>
  <w:abstractNum w:abstractNumId="4" w15:restartNumberingAfterBreak="0">
    <w:nsid w:val="04A851C5"/>
    <w:multiLevelType w:val="multilevel"/>
    <w:tmpl w:val="984C4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464EF"/>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7C1131"/>
    <w:multiLevelType w:val="singleLevel"/>
    <w:tmpl w:val="7844628E"/>
    <w:lvl w:ilvl="0">
      <w:start w:val="4"/>
      <w:numFmt w:val="decimal"/>
      <w:lvlText w:val="%1."/>
      <w:lvlJc w:val="left"/>
      <w:pPr>
        <w:tabs>
          <w:tab w:val="num" w:pos="720"/>
        </w:tabs>
        <w:ind w:left="720" w:hanging="720"/>
      </w:pPr>
      <w:rPr>
        <w:rFonts w:hint="default"/>
      </w:rPr>
    </w:lvl>
  </w:abstractNum>
  <w:abstractNum w:abstractNumId="7" w15:restartNumberingAfterBreak="0">
    <w:nsid w:val="36052719"/>
    <w:multiLevelType w:val="hybridMultilevel"/>
    <w:tmpl w:val="5A4A1E4A"/>
    <w:lvl w:ilvl="0" w:tplc="FC3EA154">
      <w:start w:val="1"/>
      <w:numFmt w:val="bullet"/>
      <w:lvlText w:val=""/>
      <w:lvlJc w:val="left"/>
      <w:pPr>
        <w:ind w:left="720" w:hanging="360"/>
      </w:pPr>
      <w:rPr>
        <w:rFonts w:ascii="Wingdings" w:hAnsi="Wingdings" w:hint="default"/>
        <w:color w:val="auto"/>
      </w:rPr>
    </w:lvl>
    <w:lvl w:ilvl="1" w:tplc="1809000D">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70B3B76"/>
    <w:multiLevelType w:val="hybridMultilevel"/>
    <w:tmpl w:val="343436E8"/>
    <w:lvl w:ilvl="0" w:tplc="1809000F">
      <w:start w:val="1"/>
      <w:numFmt w:val="decimal"/>
      <w:lvlText w:val="%1."/>
      <w:lvlJc w:val="left"/>
      <w:pPr>
        <w:ind w:left="360" w:hanging="360"/>
      </w:pPr>
      <w:rPr>
        <w:rFont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69A1124"/>
    <w:multiLevelType w:val="hybridMultilevel"/>
    <w:tmpl w:val="C75CBA0A"/>
    <w:lvl w:ilvl="0" w:tplc="AC5CEDFA">
      <w:start w:val="1"/>
      <w:numFmt w:val="bullet"/>
      <w:lvlText w:val=""/>
      <w:lvlJc w:val="left"/>
      <w:pPr>
        <w:ind w:left="720" w:hanging="360"/>
      </w:pPr>
      <w:rPr>
        <w:rFonts w:ascii="Symbol" w:hAnsi="Symbol" w:hint="default"/>
      </w:rPr>
    </w:lvl>
    <w:lvl w:ilvl="1" w:tplc="5358A7EC">
      <w:start w:val="1"/>
      <w:numFmt w:val="bullet"/>
      <w:lvlText w:val="o"/>
      <w:lvlJc w:val="left"/>
      <w:pPr>
        <w:ind w:left="1440" w:hanging="360"/>
      </w:pPr>
      <w:rPr>
        <w:rFonts w:ascii="Courier New" w:hAnsi="Courier New" w:hint="default"/>
      </w:rPr>
    </w:lvl>
    <w:lvl w:ilvl="2" w:tplc="AB80F0B8">
      <w:start w:val="1"/>
      <w:numFmt w:val="bullet"/>
      <w:lvlText w:val=""/>
      <w:lvlJc w:val="left"/>
      <w:pPr>
        <w:ind w:left="2160" w:hanging="360"/>
      </w:pPr>
      <w:rPr>
        <w:rFonts w:ascii="Wingdings" w:hAnsi="Wingdings" w:hint="default"/>
      </w:rPr>
    </w:lvl>
    <w:lvl w:ilvl="3" w:tplc="65721EB0">
      <w:start w:val="1"/>
      <w:numFmt w:val="bullet"/>
      <w:lvlText w:val=""/>
      <w:lvlJc w:val="left"/>
      <w:pPr>
        <w:ind w:left="2880" w:hanging="360"/>
      </w:pPr>
      <w:rPr>
        <w:rFonts w:ascii="Symbol" w:hAnsi="Symbol" w:hint="default"/>
      </w:rPr>
    </w:lvl>
    <w:lvl w:ilvl="4" w:tplc="D020EF24">
      <w:start w:val="1"/>
      <w:numFmt w:val="bullet"/>
      <w:lvlText w:val="o"/>
      <w:lvlJc w:val="left"/>
      <w:pPr>
        <w:ind w:left="3600" w:hanging="360"/>
      </w:pPr>
      <w:rPr>
        <w:rFonts w:ascii="Courier New" w:hAnsi="Courier New" w:hint="default"/>
      </w:rPr>
    </w:lvl>
    <w:lvl w:ilvl="5" w:tplc="CDFA9798">
      <w:start w:val="1"/>
      <w:numFmt w:val="bullet"/>
      <w:lvlText w:val=""/>
      <w:lvlJc w:val="left"/>
      <w:pPr>
        <w:ind w:left="4320" w:hanging="360"/>
      </w:pPr>
      <w:rPr>
        <w:rFonts w:ascii="Wingdings" w:hAnsi="Wingdings" w:hint="default"/>
      </w:rPr>
    </w:lvl>
    <w:lvl w:ilvl="6" w:tplc="3A38E082">
      <w:start w:val="1"/>
      <w:numFmt w:val="bullet"/>
      <w:lvlText w:val=""/>
      <w:lvlJc w:val="left"/>
      <w:pPr>
        <w:ind w:left="5040" w:hanging="360"/>
      </w:pPr>
      <w:rPr>
        <w:rFonts w:ascii="Symbol" w:hAnsi="Symbol" w:hint="default"/>
      </w:rPr>
    </w:lvl>
    <w:lvl w:ilvl="7" w:tplc="67326430">
      <w:start w:val="1"/>
      <w:numFmt w:val="bullet"/>
      <w:lvlText w:val="o"/>
      <w:lvlJc w:val="left"/>
      <w:pPr>
        <w:ind w:left="5760" w:hanging="360"/>
      </w:pPr>
      <w:rPr>
        <w:rFonts w:ascii="Courier New" w:hAnsi="Courier New" w:hint="default"/>
      </w:rPr>
    </w:lvl>
    <w:lvl w:ilvl="8" w:tplc="E3A6D892">
      <w:start w:val="1"/>
      <w:numFmt w:val="bullet"/>
      <w:lvlText w:val=""/>
      <w:lvlJc w:val="left"/>
      <w:pPr>
        <w:ind w:left="6480" w:hanging="360"/>
      </w:pPr>
      <w:rPr>
        <w:rFonts w:ascii="Wingdings" w:hAnsi="Wingdings" w:hint="default"/>
      </w:rPr>
    </w:lvl>
  </w:abstractNum>
  <w:abstractNum w:abstractNumId="10" w15:restartNumberingAfterBreak="0">
    <w:nsid w:val="5C1B49E3"/>
    <w:multiLevelType w:val="hybridMultilevel"/>
    <w:tmpl w:val="94E0C9AA"/>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1F546A6"/>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2173DB"/>
    <w:multiLevelType w:val="multilevel"/>
    <w:tmpl w:val="B74C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500E1"/>
    <w:multiLevelType w:val="multilevel"/>
    <w:tmpl w:val="B628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F53D65"/>
    <w:multiLevelType w:val="hybridMultilevel"/>
    <w:tmpl w:val="38C09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153448E"/>
    <w:multiLevelType w:val="hybridMultilevel"/>
    <w:tmpl w:val="78363A3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9540634">
    <w:abstractNumId w:val="6"/>
  </w:num>
  <w:num w:numId="2" w16cid:durableId="963849946">
    <w:abstractNumId w:val="5"/>
  </w:num>
  <w:num w:numId="3" w16cid:durableId="325982141">
    <w:abstractNumId w:val="11"/>
  </w:num>
  <w:num w:numId="4" w16cid:durableId="1974824444">
    <w:abstractNumId w:val="15"/>
  </w:num>
  <w:num w:numId="5" w16cid:durableId="415788199">
    <w:abstractNumId w:val="14"/>
  </w:num>
  <w:num w:numId="6" w16cid:durableId="583612654">
    <w:abstractNumId w:val="8"/>
  </w:num>
  <w:num w:numId="7" w16cid:durableId="1954512262">
    <w:abstractNumId w:val="10"/>
  </w:num>
  <w:num w:numId="8" w16cid:durableId="1945723819">
    <w:abstractNumId w:val="7"/>
  </w:num>
  <w:num w:numId="9" w16cid:durableId="1322078309">
    <w:abstractNumId w:val="13"/>
  </w:num>
  <w:num w:numId="10" w16cid:durableId="51584270">
    <w:abstractNumId w:val="12"/>
  </w:num>
  <w:num w:numId="11" w16cid:durableId="892470015">
    <w:abstractNumId w:val="9"/>
  </w:num>
  <w:num w:numId="12" w16cid:durableId="1246258282">
    <w:abstractNumId w:val="0"/>
  </w:num>
  <w:num w:numId="13" w16cid:durableId="180124042">
    <w:abstractNumId w:val="1"/>
  </w:num>
  <w:num w:numId="14" w16cid:durableId="1405032781">
    <w:abstractNumId w:val="2"/>
  </w:num>
  <w:num w:numId="15" w16cid:durableId="146020915">
    <w:abstractNumId w:val="3"/>
  </w:num>
  <w:num w:numId="16" w16cid:durableId="784619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0D3"/>
    <w:rsid w:val="0000463C"/>
    <w:rsid w:val="00005B37"/>
    <w:rsid w:val="00007852"/>
    <w:rsid w:val="00010322"/>
    <w:rsid w:val="0001367B"/>
    <w:rsid w:val="00016C42"/>
    <w:rsid w:val="0003330D"/>
    <w:rsid w:val="00034C0C"/>
    <w:rsid w:val="00040EB4"/>
    <w:rsid w:val="00056094"/>
    <w:rsid w:val="00056BA5"/>
    <w:rsid w:val="0006350B"/>
    <w:rsid w:val="00071BF8"/>
    <w:rsid w:val="00093118"/>
    <w:rsid w:val="000A4845"/>
    <w:rsid w:val="000A5DA5"/>
    <w:rsid w:val="000A68F1"/>
    <w:rsid w:val="000B1DA3"/>
    <w:rsid w:val="000C6D66"/>
    <w:rsid w:val="000D4C7E"/>
    <w:rsid w:val="000F078E"/>
    <w:rsid w:val="000F4F1E"/>
    <w:rsid w:val="00102FF9"/>
    <w:rsid w:val="00103775"/>
    <w:rsid w:val="00112F44"/>
    <w:rsid w:val="00124625"/>
    <w:rsid w:val="00124DE6"/>
    <w:rsid w:val="00125EA3"/>
    <w:rsid w:val="00142409"/>
    <w:rsid w:val="0014625B"/>
    <w:rsid w:val="00147B4F"/>
    <w:rsid w:val="00162260"/>
    <w:rsid w:val="0018003B"/>
    <w:rsid w:val="00190353"/>
    <w:rsid w:val="001923B8"/>
    <w:rsid w:val="001957F7"/>
    <w:rsid w:val="001C1410"/>
    <w:rsid w:val="001D0743"/>
    <w:rsid w:val="001D0945"/>
    <w:rsid w:val="001D683D"/>
    <w:rsid w:val="001E0123"/>
    <w:rsid w:val="002074A7"/>
    <w:rsid w:val="00226949"/>
    <w:rsid w:val="00244E7E"/>
    <w:rsid w:val="002528C3"/>
    <w:rsid w:val="0025513E"/>
    <w:rsid w:val="00265294"/>
    <w:rsid w:val="0027262D"/>
    <w:rsid w:val="002900BF"/>
    <w:rsid w:val="00294705"/>
    <w:rsid w:val="00296F47"/>
    <w:rsid w:val="002A1C54"/>
    <w:rsid w:val="002A4E96"/>
    <w:rsid w:val="002B10AC"/>
    <w:rsid w:val="002B255D"/>
    <w:rsid w:val="002B705B"/>
    <w:rsid w:val="002C1067"/>
    <w:rsid w:val="002C7125"/>
    <w:rsid w:val="002F2FA2"/>
    <w:rsid w:val="002F4038"/>
    <w:rsid w:val="002F6ECD"/>
    <w:rsid w:val="0031030F"/>
    <w:rsid w:val="00313CB6"/>
    <w:rsid w:val="00335F3E"/>
    <w:rsid w:val="00337E33"/>
    <w:rsid w:val="003434BD"/>
    <w:rsid w:val="00350880"/>
    <w:rsid w:val="00350FFB"/>
    <w:rsid w:val="0035326C"/>
    <w:rsid w:val="003662CC"/>
    <w:rsid w:val="00366D1A"/>
    <w:rsid w:val="00371783"/>
    <w:rsid w:val="003A5780"/>
    <w:rsid w:val="003B2195"/>
    <w:rsid w:val="003B33DA"/>
    <w:rsid w:val="003C6AC7"/>
    <w:rsid w:val="003D0FF6"/>
    <w:rsid w:val="003D27B2"/>
    <w:rsid w:val="003E1C17"/>
    <w:rsid w:val="003E38F4"/>
    <w:rsid w:val="003E6646"/>
    <w:rsid w:val="003F1C4A"/>
    <w:rsid w:val="003F6743"/>
    <w:rsid w:val="00404AF4"/>
    <w:rsid w:val="00422B53"/>
    <w:rsid w:val="00425708"/>
    <w:rsid w:val="00426C40"/>
    <w:rsid w:val="00431D32"/>
    <w:rsid w:val="00451C93"/>
    <w:rsid w:val="004558E9"/>
    <w:rsid w:val="00460469"/>
    <w:rsid w:val="0049597E"/>
    <w:rsid w:val="00497ADD"/>
    <w:rsid w:val="004A1856"/>
    <w:rsid w:val="004A23EC"/>
    <w:rsid w:val="004A3C83"/>
    <w:rsid w:val="004C2AE0"/>
    <w:rsid w:val="004C5EE6"/>
    <w:rsid w:val="004D6E42"/>
    <w:rsid w:val="004E1DBC"/>
    <w:rsid w:val="004E7286"/>
    <w:rsid w:val="004F292D"/>
    <w:rsid w:val="004F60BB"/>
    <w:rsid w:val="00501F4F"/>
    <w:rsid w:val="0051513F"/>
    <w:rsid w:val="00523B38"/>
    <w:rsid w:val="00542CB2"/>
    <w:rsid w:val="00546398"/>
    <w:rsid w:val="0055479A"/>
    <w:rsid w:val="00557F2A"/>
    <w:rsid w:val="00573E9C"/>
    <w:rsid w:val="00576861"/>
    <w:rsid w:val="005917A7"/>
    <w:rsid w:val="00597C83"/>
    <w:rsid w:val="005B5D96"/>
    <w:rsid w:val="005C6B13"/>
    <w:rsid w:val="005D200E"/>
    <w:rsid w:val="005E3654"/>
    <w:rsid w:val="005F58CF"/>
    <w:rsid w:val="00602241"/>
    <w:rsid w:val="00615956"/>
    <w:rsid w:val="00627377"/>
    <w:rsid w:val="006355E2"/>
    <w:rsid w:val="00645E20"/>
    <w:rsid w:val="006545AB"/>
    <w:rsid w:val="0065479B"/>
    <w:rsid w:val="0066319C"/>
    <w:rsid w:val="0066424B"/>
    <w:rsid w:val="00667649"/>
    <w:rsid w:val="006720A9"/>
    <w:rsid w:val="006771DE"/>
    <w:rsid w:val="0068331A"/>
    <w:rsid w:val="00685451"/>
    <w:rsid w:val="00690C0F"/>
    <w:rsid w:val="00694238"/>
    <w:rsid w:val="00695C28"/>
    <w:rsid w:val="006A00AC"/>
    <w:rsid w:val="006A3AAF"/>
    <w:rsid w:val="006A6466"/>
    <w:rsid w:val="006B7F79"/>
    <w:rsid w:val="006E1610"/>
    <w:rsid w:val="00701BD1"/>
    <w:rsid w:val="00706917"/>
    <w:rsid w:val="00714476"/>
    <w:rsid w:val="00742ED3"/>
    <w:rsid w:val="00766F9A"/>
    <w:rsid w:val="00767D0E"/>
    <w:rsid w:val="00785BE3"/>
    <w:rsid w:val="007861DA"/>
    <w:rsid w:val="007A0717"/>
    <w:rsid w:val="007A1451"/>
    <w:rsid w:val="007B4C90"/>
    <w:rsid w:val="007B5F7A"/>
    <w:rsid w:val="007D3DC7"/>
    <w:rsid w:val="007E27B7"/>
    <w:rsid w:val="008058CE"/>
    <w:rsid w:val="008277F7"/>
    <w:rsid w:val="00834CCB"/>
    <w:rsid w:val="00842601"/>
    <w:rsid w:val="00853AC7"/>
    <w:rsid w:val="00855E42"/>
    <w:rsid w:val="0087240D"/>
    <w:rsid w:val="008741C8"/>
    <w:rsid w:val="008778C9"/>
    <w:rsid w:val="008841DA"/>
    <w:rsid w:val="00887DFA"/>
    <w:rsid w:val="00896E5E"/>
    <w:rsid w:val="008A0861"/>
    <w:rsid w:val="008B4438"/>
    <w:rsid w:val="008B50E2"/>
    <w:rsid w:val="008B7EFA"/>
    <w:rsid w:val="008C0918"/>
    <w:rsid w:val="008D0FE6"/>
    <w:rsid w:val="008E3B06"/>
    <w:rsid w:val="008E6248"/>
    <w:rsid w:val="008F6427"/>
    <w:rsid w:val="00905499"/>
    <w:rsid w:val="00905917"/>
    <w:rsid w:val="00915703"/>
    <w:rsid w:val="00916C85"/>
    <w:rsid w:val="009300F1"/>
    <w:rsid w:val="009327B8"/>
    <w:rsid w:val="00940795"/>
    <w:rsid w:val="00945F6A"/>
    <w:rsid w:val="00957CA4"/>
    <w:rsid w:val="00960140"/>
    <w:rsid w:val="00972220"/>
    <w:rsid w:val="00973230"/>
    <w:rsid w:val="00973CF1"/>
    <w:rsid w:val="0098623E"/>
    <w:rsid w:val="009901B4"/>
    <w:rsid w:val="009A00A5"/>
    <w:rsid w:val="009A13C4"/>
    <w:rsid w:val="009A7EF1"/>
    <w:rsid w:val="009C5471"/>
    <w:rsid w:val="009C5593"/>
    <w:rsid w:val="009D0564"/>
    <w:rsid w:val="009E37A2"/>
    <w:rsid w:val="009E38C4"/>
    <w:rsid w:val="009E5422"/>
    <w:rsid w:val="009F33CD"/>
    <w:rsid w:val="00A037E8"/>
    <w:rsid w:val="00A061A3"/>
    <w:rsid w:val="00A12B05"/>
    <w:rsid w:val="00A15C53"/>
    <w:rsid w:val="00A2265C"/>
    <w:rsid w:val="00A32D1F"/>
    <w:rsid w:val="00A4761E"/>
    <w:rsid w:val="00A529DB"/>
    <w:rsid w:val="00A53D5B"/>
    <w:rsid w:val="00A5434B"/>
    <w:rsid w:val="00A6117C"/>
    <w:rsid w:val="00A70EC9"/>
    <w:rsid w:val="00A71B05"/>
    <w:rsid w:val="00A76D29"/>
    <w:rsid w:val="00A82816"/>
    <w:rsid w:val="00A87DA1"/>
    <w:rsid w:val="00A95507"/>
    <w:rsid w:val="00AA6B3F"/>
    <w:rsid w:val="00AB2AE3"/>
    <w:rsid w:val="00AC4E6E"/>
    <w:rsid w:val="00AC51C9"/>
    <w:rsid w:val="00AC7CC8"/>
    <w:rsid w:val="00AE344C"/>
    <w:rsid w:val="00AF57DD"/>
    <w:rsid w:val="00B051BD"/>
    <w:rsid w:val="00B2189F"/>
    <w:rsid w:val="00B240D7"/>
    <w:rsid w:val="00B31B36"/>
    <w:rsid w:val="00B346EF"/>
    <w:rsid w:val="00B41824"/>
    <w:rsid w:val="00B566F7"/>
    <w:rsid w:val="00B72EFA"/>
    <w:rsid w:val="00B743D0"/>
    <w:rsid w:val="00B82CC7"/>
    <w:rsid w:val="00B85564"/>
    <w:rsid w:val="00BA52AD"/>
    <w:rsid w:val="00BB10C0"/>
    <w:rsid w:val="00BD7C8A"/>
    <w:rsid w:val="00BF7130"/>
    <w:rsid w:val="00C0324B"/>
    <w:rsid w:val="00C16C6C"/>
    <w:rsid w:val="00C17C63"/>
    <w:rsid w:val="00C20BA7"/>
    <w:rsid w:val="00C22E6C"/>
    <w:rsid w:val="00C238B3"/>
    <w:rsid w:val="00C36E32"/>
    <w:rsid w:val="00C46D36"/>
    <w:rsid w:val="00C53E80"/>
    <w:rsid w:val="00C70CFD"/>
    <w:rsid w:val="00C75975"/>
    <w:rsid w:val="00C8182C"/>
    <w:rsid w:val="00C836BB"/>
    <w:rsid w:val="00C8479C"/>
    <w:rsid w:val="00C9365A"/>
    <w:rsid w:val="00CA4287"/>
    <w:rsid w:val="00CB70D3"/>
    <w:rsid w:val="00CC4600"/>
    <w:rsid w:val="00CC4DAB"/>
    <w:rsid w:val="00CC6EE0"/>
    <w:rsid w:val="00CD0283"/>
    <w:rsid w:val="00CD2C74"/>
    <w:rsid w:val="00CD2DFE"/>
    <w:rsid w:val="00CD3C8A"/>
    <w:rsid w:val="00CE056D"/>
    <w:rsid w:val="00CE357A"/>
    <w:rsid w:val="00CE3B8A"/>
    <w:rsid w:val="00CE4717"/>
    <w:rsid w:val="00CE4CE9"/>
    <w:rsid w:val="00CF17FD"/>
    <w:rsid w:val="00D06AE8"/>
    <w:rsid w:val="00D23072"/>
    <w:rsid w:val="00D23F93"/>
    <w:rsid w:val="00D323F5"/>
    <w:rsid w:val="00D33AB3"/>
    <w:rsid w:val="00D36969"/>
    <w:rsid w:val="00D71123"/>
    <w:rsid w:val="00D74B3C"/>
    <w:rsid w:val="00D75DDA"/>
    <w:rsid w:val="00D82D18"/>
    <w:rsid w:val="00D87120"/>
    <w:rsid w:val="00D90FAA"/>
    <w:rsid w:val="00DA175E"/>
    <w:rsid w:val="00DC543B"/>
    <w:rsid w:val="00DD0BC1"/>
    <w:rsid w:val="00DE732E"/>
    <w:rsid w:val="00E03479"/>
    <w:rsid w:val="00E32CFC"/>
    <w:rsid w:val="00E34DC4"/>
    <w:rsid w:val="00E36706"/>
    <w:rsid w:val="00E406CC"/>
    <w:rsid w:val="00E41BED"/>
    <w:rsid w:val="00E47A3A"/>
    <w:rsid w:val="00E52B58"/>
    <w:rsid w:val="00E54423"/>
    <w:rsid w:val="00E619F3"/>
    <w:rsid w:val="00E71934"/>
    <w:rsid w:val="00E73F22"/>
    <w:rsid w:val="00E863FF"/>
    <w:rsid w:val="00E92094"/>
    <w:rsid w:val="00E93A65"/>
    <w:rsid w:val="00EA7DAC"/>
    <w:rsid w:val="00EE0255"/>
    <w:rsid w:val="00EE450D"/>
    <w:rsid w:val="00EE53C4"/>
    <w:rsid w:val="00F034B4"/>
    <w:rsid w:val="00F10E63"/>
    <w:rsid w:val="00F15B35"/>
    <w:rsid w:val="00F16C07"/>
    <w:rsid w:val="00F16D60"/>
    <w:rsid w:val="00F3533A"/>
    <w:rsid w:val="00F447F9"/>
    <w:rsid w:val="00F45F44"/>
    <w:rsid w:val="00F51300"/>
    <w:rsid w:val="00F54385"/>
    <w:rsid w:val="00F55979"/>
    <w:rsid w:val="00F55FC9"/>
    <w:rsid w:val="00F60B1A"/>
    <w:rsid w:val="00F67EE3"/>
    <w:rsid w:val="00F806BD"/>
    <w:rsid w:val="00F91C23"/>
    <w:rsid w:val="00F93AA8"/>
    <w:rsid w:val="00F94CA2"/>
    <w:rsid w:val="00FA2430"/>
    <w:rsid w:val="00FD0178"/>
    <w:rsid w:val="00FE2B20"/>
    <w:rsid w:val="00FE7464"/>
    <w:rsid w:val="00FF05F9"/>
    <w:rsid w:val="00FF13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ABAB3"/>
  <w15:chartTrackingRefBased/>
  <w15:docId w15:val="{6932391F-3960-4F38-ADE7-8974F7E5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824"/>
    <w:rPr>
      <w:lang w:val="en-GB" w:eastAsia="en-US"/>
    </w:rPr>
  </w:style>
  <w:style w:type="paragraph" w:styleId="Heading1">
    <w:name w:val="heading 1"/>
    <w:basedOn w:val="Normal"/>
    <w:next w:val="Normal"/>
    <w:link w:val="Heading1Char"/>
    <w:uiPriority w:val="9"/>
    <w:qFormat/>
    <w:rsid w:val="0096014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CB70D3"/>
    <w:pPr>
      <w:keepNext/>
      <w:ind w:left="8640" w:hanging="6480"/>
      <w:outlineLvl w:val="1"/>
    </w:pPr>
    <w:rPr>
      <w:sz w:val="24"/>
    </w:rPr>
  </w:style>
  <w:style w:type="paragraph" w:styleId="Heading3">
    <w:name w:val="heading 3"/>
    <w:basedOn w:val="Normal"/>
    <w:next w:val="Normal"/>
    <w:qFormat/>
    <w:rsid w:val="00CB70D3"/>
    <w:pPr>
      <w:keepNext/>
      <w:jc w:val="center"/>
      <w:outlineLvl w:val="2"/>
    </w:pPr>
    <w:rPr>
      <w:b/>
      <w:sz w:val="28"/>
    </w:rPr>
  </w:style>
  <w:style w:type="paragraph" w:styleId="Heading4">
    <w:name w:val="heading 4"/>
    <w:basedOn w:val="Normal"/>
    <w:next w:val="Normal"/>
    <w:link w:val="Heading4Char"/>
    <w:qFormat/>
    <w:rsid w:val="00CB70D3"/>
    <w:pPr>
      <w:keepNext/>
      <w:jc w:val="center"/>
      <w:outlineLvl w:val="3"/>
    </w:pPr>
    <w:rPr>
      <w:b/>
      <w:color w:val="FF0000"/>
      <w:sz w:val="28"/>
    </w:rPr>
  </w:style>
  <w:style w:type="paragraph" w:styleId="Heading6">
    <w:name w:val="heading 6"/>
    <w:basedOn w:val="Normal"/>
    <w:next w:val="Normal"/>
    <w:qFormat/>
    <w:rsid w:val="00CB70D3"/>
    <w:pPr>
      <w:keepNext/>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B70D3"/>
    <w:pPr>
      <w:jc w:val="center"/>
    </w:pPr>
    <w:rPr>
      <w:b/>
    </w:rPr>
  </w:style>
  <w:style w:type="paragraph" w:styleId="Footer">
    <w:name w:val="footer"/>
    <w:basedOn w:val="Normal"/>
    <w:rsid w:val="00CB70D3"/>
    <w:pPr>
      <w:tabs>
        <w:tab w:val="center" w:pos="4153"/>
        <w:tab w:val="right" w:pos="8306"/>
      </w:tabs>
    </w:pPr>
  </w:style>
  <w:style w:type="paragraph" w:styleId="BodyText">
    <w:name w:val="Body Text"/>
    <w:basedOn w:val="Normal"/>
    <w:rsid w:val="00CB70D3"/>
    <w:rPr>
      <w:b/>
      <w:u w:val="single"/>
    </w:rPr>
  </w:style>
  <w:style w:type="paragraph" w:styleId="BodyTextIndent">
    <w:name w:val="Body Text Indent"/>
    <w:basedOn w:val="Normal"/>
    <w:link w:val="BodyTextIndentChar"/>
    <w:rsid w:val="00CB70D3"/>
    <w:pPr>
      <w:ind w:left="720" w:hanging="720"/>
      <w:jc w:val="both"/>
    </w:pPr>
    <w:rPr>
      <w:sz w:val="24"/>
    </w:rPr>
  </w:style>
  <w:style w:type="paragraph" w:styleId="BodyText2">
    <w:name w:val="Body Text 2"/>
    <w:basedOn w:val="Normal"/>
    <w:rsid w:val="00CB70D3"/>
    <w:pPr>
      <w:jc w:val="both"/>
    </w:pPr>
    <w:rPr>
      <w:sz w:val="24"/>
    </w:rPr>
  </w:style>
  <w:style w:type="character" w:styleId="Hyperlink">
    <w:name w:val="Hyperlink"/>
    <w:rsid w:val="00CB70D3"/>
    <w:rPr>
      <w:color w:val="0000FF"/>
      <w:u w:val="single"/>
    </w:rPr>
  </w:style>
  <w:style w:type="paragraph" w:styleId="BodyTextIndent3">
    <w:name w:val="Body Text Indent 3"/>
    <w:basedOn w:val="Normal"/>
    <w:rsid w:val="00CB70D3"/>
    <w:pPr>
      <w:ind w:left="720"/>
    </w:pPr>
    <w:rPr>
      <w:b/>
      <w:bCs/>
      <w:i/>
      <w:iCs/>
      <w:sz w:val="24"/>
    </w:rPr>
  </w:style>
  <w:style w:type="paragraph" w:styleId="NormalWeb">
    <w:name w:val="Normal (Web)"/>
    <w:basedOn w:val="Normal"/>
    <w:rsid w:val="00CB70D3"/>
    <w:pPr>
      <w:spacing w:before="100" w:beforeAutospacing="1" w:after="100" w:afterAutospacing="1"/>
    </w:pPr>
    <w:rPr>
      <w:color w:val="000000"/>
      <w:sz w:val="24"/>
      <w:szCs w:val="24"/>
    </w:rPr>
  </w:style>
  <w:style w:type="paragraph" w:styleId="DocumentMap">
    <w:name w:val="Document Map"/>
    <w:basedOn w:val="Normal"/>
    <w:semiHidden/>
    <w:rsid w:val="00BD7C8A"/>
    <w:pPr>
      <w:shd w:val="clear" w:color="auto" w:fill="000080"/>
    </w:pPr>
    <w:rPr>
      <w:rFonts w:ascii="Tahoma" w:hAnsi="Tahoma" w:cs="Tahoma"/>
    </w:rPr>
  </w:style>
  <w:style w:type="paragraph" w:styleId="BalloonText">
    <w:name w:val="Balloon Text"/>
    <w:basedOn w:val="Normal"/>
    <w:semiHidden/>
    <w:rsid w:val="00A32D1F"/>
    <w:rPr>
      <w:rFonts w:ascii="Tahoma" w:hAnsi="Tahoma" w:cs="Tahoma"/>
      <w:sz w:val="16"/>
      <w:szCs w:val="16"/>
    </w:rPr>
  </w:style>
  <w:style w:type="table" w:styleId="TableGrid">
    <w:name w:val="Table Grid"/>
    <w:basedOn w:val="TableNormal"/>
    <w:uiPriority w:val="59"/>
    <w:rsid w:val="00A95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F6ECD"/>
    <w:pPr>
      <w:ind w:left="720"/>
    </w:pPr>
  </w:style>
  <w:style w:type="paragraph" w:customStyle="1" w:styleId="Pa1">
    <w:name w:val="Pa1"/>
    <w:basedOn w:val="Normal"/>
    <w:next w:val="Normal"/>
    <w:uiPriority w:val="99"/>
    <w:rsid w:val="00FF05F9"/>
    <w:pPr>
      <w:autoSpaceDE w:val="0"/>
      <w:autoSpaceDN w:val="0"/>
      <w:adjustRightInd w:val="0"/>
      <w:spacing w:line="241" w:lineRule="atLeast"/>
    </w:pPr>
    <w:rPr>
      <w:rFonts w:ascii="Myriad Pro" w:hAnsi="Myriad Pro"/>
      <w:sz w:val="24"/>
      <w:szCs w:val="24"/>
      <w:lang w:val="en-IE" w:eastAsia="en-IE"/>
    </w:rPr>
  </w:style>
  <w:style w:type="character" w:customStyle="1" w:styleId="A5">
    <w:name w:val="A5"/>
    <w:uiPriority w:val="99"/>
    <w:rsid w:val="00FF05F9"/>
    <w:rPr>
      <w:rFonts w:cs="Myriad Pro"/>
      <w:color w:val="000000"/>
      <w:sz w:val="22"/>
      <w:szCs w:val="22"/>
    </w:rPr>
  </w:style>
  <w:style w:type="character" w:customStyle="1" w:styleId="Heading4Char">
    <w:name w:val="Heading 4 Char"/>
    <w:link w:val="Heading4"/>
    <w:rsid w:val="00AC51C9"/>
    <w:rPr>
      <w:b/>
      <w:color w:val="FF0000"/>
      <w:sz w:val="28"/>
      <w:lang w:val="en-GB" w:eastAsia="en-US"/>
    </w:rPr>
  </w:style>
  <w:style w:type="paragraph" w:styleId="Header">
    <w:name w:val="header"/>
    <w:basedOn w:val="Normal"/>
    <w:link w:val="HeaderChar"/>
    <w:rsid w:val="00DE732E"/>
    <w:pPr>
      <w:tabs>
        <w:tab w:val="center" w:pos="4513"/>
        <w:tab w:val="right" w:pos="9026"/>
      </w:tabs>
    </w:pPr>
  </w:style>
  <w:style w:type="character" w:customStyle="1" w:styleId="HeaderChar">
    <w:name w:val="Header Char"/>
    <w:link w:val="Header"/>
    <w:rsid w:val="00DE732E"/>
    <w:rPr>
      <w:lang w:val="en-GB" w:eastAsia="en-US"/>
    </w:rPr>
  </w:style>
  <w:style w:type="character" w:styleId="UnresolvedMention">
    <w:name w:val="Unresolved Mention"/>
    <w:uiPriority w:val="99"/>
    <w:semiHidden/>
    <w:unhideWhenUsed/>
    <w:rsid w:val="003A5780"/>
    <w:rPr>
      <w:color w:val="808080"/>
      <w:shd w:val="clear" w:color="auto" w:fill="E6E6E6"/>
    </w:rPr>
  </w:style>
  <w:style w:type="paragraph" w:styleId="NoSpacing">
    <w:name w:val="No Spacing"/>
    <w:uiPriority w:val="1"/>
    <w:qFormat/>
    <w:rsid w:val="00B240D7"/>
    <w:rPr>
      <w:rFonts w:ascii="Calibri" w:eastAsia="Calibri" w:hAnsi="Calibri"/>
      <w:sz w:val="22"/>
      <w:szCs w:val="22"/>
      <w:lang w:val="ga-IE" w:eastAsia="en-US"/>
    </w:rPr>
  </w:style>
  <w:style w:type="paragraph" w:styleId="BlockText">
    <w:name w:val="Block Text"/>
    <w:basedOn w:val="Normal"/>
    <w:unhideWhenUsed/>
    <w:rsid w:val="00B240D7"/>
    <w:pPr>
      <w:widowControl w:val="0"/>
      <w:suppressAutoHyphens/>
      <w:ind w:left="-851" w:right="-766"/>
      <w:jc w:val="both"/>
    </w:pPr>
    <w:rPr>
      <w:rFonts w:eastAsia="Arial Unicode MS" w:cs="Tahoma"/>
      <w:kern w:val="2"/>
      <w:sz w:val="24"/>
      <w:szCs w:val="24"/>
      <w:lang w:eastAsia="hi-IN" w:bidi="hi-IN"/>
    </w:rPr>
  </w:style>
  <w:style w:type="character" w:customStyle="1" w:styleId="ListParagraphChar">
    <w:name w:val="List Paragraph Char"/>
    <w:link w:val="ListParagraph"/>
    <w:uiPriority w:val="34"/>
    <w:locked/>
    <w:rsid w:val="00B240D7"/>
    <w:rPr>
      <w:lang w:val="en-GB" w:eastAsia="en-US"/>
    </w:rPr>
  </w:style>
  <w:style w:type="character" w:customStyle="1" w:styleId="Heading1Char">
    <w:name w:val="Heading 1 Char"/>
    <w:basedOn w:val="DefaultParagraphFont"/>
    <w:link w:val="Heading1"/>
    <w:uiPriority w:val="9"/>
    <w:rsid w:val="00960140"/>
    <w:rPr>
      <w:rFonts w:asciiTheme="majorHAnsi" w:eastAsiaTheme="majorEastAsia" w:hAnsiTheme="majorHAnsi" w:cstheme="majorBidi"/>
      <w:b/>
      <w:bCs/>
      <w:kern w:val="32"/>
      <w:sz w:val="32"/>
      <w:szCs w:val="32"/>
      <w:lang w:val="en-GB" w:eastAsia="en-US"/>
    </w:rPr>
  </w:style>
  <w:style w:type="paragraph" w:customStyle="1" w:styleId="Default">
    <w:name w:val="Default"/>
    <w:rsid w:val="00F806BD"/>
    <w:pPr>
      <w:autoSpaceDE w:val="0"/>
      <w:autoSpaceDN w:val="0"/>
      <w:adjustRightInd w:val="0"/>
    </w:pPr>
    <w:rPr>
      <w:rFonts w:ascii="Arial" w:eastAsia="Calibri" w:hAnsi="Arial" w:cs="Arial"/>
      <w:color w:val="000000"/>
      <w:sz w:val="24"/>
      <w:szCs w:val="24"/>
      <w:lang w:val="en-US" w:eastAsia="en-US"/>
    </w:rPr>
  </w:style>
  <w:style w:type="paragraph" w:customStyle="1" w:styleId="TableParagraph">
    <w:name w:val="Table Paragraph"/>
    <w:basedOn w:val="Normal"/>
    <w:uiPriority w:val="1"/>
    <w:qFormat/>
    <w:rsid w:val="00F806BD"/>
    <w:pPr>
      <w:widowControl w:val="0"/>
      <w:autoSpaceDE w:val="0"/>
      <w:autoSpaceDN w:val="0"/>
      <w:ind w:left="470" w:hanging="360"/>
    </w:pPr>
    <w:rPr>
      <w:rFonts w:ascii="Arial" w:eastAsia="Arial" w:hAnsi="Arial" w:cs="Arial"/>
      <w:sz w:val="22"/>
      <w:szCs w:val="22"/>
      <w:lang w:val="en-US"/>
    </w:rPr>
  </w:style>
  <w:style w:type="character" w:customStyle="1" w:styleId="BodyTextIndentChar">
    <w:name w:val="Body Text Indent Char"/>
    <w:link w:val="BodyTextIndent"/>
    <w:rsid w:val="004A1856"/>
    <w:rPr>
      <w:sz w:val="24"/>
      <w:lang w:val="en-GB" w:eastAsia="en-US"/>
    </w:rPr>
  </w:style>
  <w:style w:type="paragraph" w:styleId="Revision">
    <w:name w:val="Revision"/>
    <w:hidden/>
    <w:uiPriority w:val="99"/>
    <w:semiHidden/>
    <w:rsid w:val="00C17C63"/>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49623">
      <w:bodyDiv w:val="1"/>
      <w:marLeft w:val="0"/>
      <w:marRight w:val="0"/>
      <w:marTop w:val="0"/>
      <w:marBottom w:val="0"/>
      <w:divBdr>
        <w:top w:val="none" w:sz="0" w:space="0" w:color="auto"/>
        <w:left w:val="none" w:sz="0" w:space="0" w:color="auto"/>
        <w:bottom w:val="none" w:sz="0" w:space="0" w:color="auto"/>
        <w:right w:val="none" w:sz="0" w:space="0" w:color="auto"/>
      </w:divBdr>
    </w:div>
    <w:div w:id="747118349">
      <w:bodyDiv w:val="1"/>
      <w:marLeft w:val="0"/>
      <w:marRight w:val="0"/>
      <w:marTop w:val="0"/>
      <w:marBottom w:val="0"/>
      <w:divBdr>
        <w:top w:val="none" w:sz="0" w:space="0" w:color="auto"/>
        <w:left w:val="none" w:sz="0" w:space="0" w:color="auto"/>
        <w:bottom w:val="none" w:sz="0" w:space="0" w:color="auto"/>
        <w:right w:val="none" w:sz="0" w:space="0" w:color="auto"/>
      </w:divBdr>
    </w:div>
    <w:div w:id="207422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southernassembly.ie" TargetMode="External"/><Relationship Id="rId5" Type="http://schemas.openxmlformats.org/officeDocument/2006/relationships/webSettings" Target="webSettings.xml"/><Relationship Id="rId10" Type="http://schemas.openxmlformats.org/officeDocument/2006/relationships/hyperlink" Target="mailto:hr@southernassembly.ie" TargetMode="External"/><Relationship Id="rId4" Type="http://schemas.openxmlformats.org/officeDocument/2006/relationships/settings" Target="settings.xml"/><Relationship Id="rId9" Type="http://schemas.openxmlformats.org/officeDocument/2006/relationships/hyperlink" Target="http://www.southernassembl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92804-9BA5-47C1-9239-04BC70AB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1705</Words>
  <Characters>11874</Characters>
  <Application>Microsoft Office Word</Application>
  <DocSecurity>0</DocSecurity>
  <Lines>258</Lines>
  <Paragraphs>212</Paragraphs>
  <ScaleCrop>false</ScaleCrop>
  <HeadingPairs>
    <vt:vector size="2" baseType="variant">
      <vt:variant>
        <vt:lpstr>Title</vt:lpstr>
      </vt:variant>
      <vt:variant>
        <vt:i4>1</vt:i4>
      </vt:variant>
    </vt:vector>
  </HeadingPairs>
  <TitlesOfParts>
    <vt:vector size="1" baseType="lpstr">
      <vt:lpstr>SOUTH DUBLIN COUNTY COUNCIL</vt:lpstr>
    </vt:vector>
  </TitlesOfParts>
  <Company>South Dublin County Council</Company>
  <LinksUpToDate>false</LinksUpToDate>
  <CharactersWithSpaces>13367</CharactersWithSpaces>
  <SharedDoc>false</SharedDoc>
  <HLinks>
    <vt:vector size="18" baseType="variant">
      <vt:variant>
        <vt:i4>4063257</vt:i4>
      </vt:variant>
      <vt:variant>
        <vt:i4>6</vt:i4>
      </vt:variant>
      <vt:variant>
        <vt:i4>0</vt:i4>
      </vt:variant>
      <vt:variant>
        <vt:i4>5</vt:i4>
      </vt:variant>
      <vt:variant>
        <vt:lpwstr>mailto:hr@southernassembly.ie</vt:lpwstr>
      </vt:variant>
      <vt:variant>
        <vt:lpwstr/>
      </vt:variant>
      <vt:variant>
        <vt:i4>4063257</vt:i4>
      </vt:variant>
      <vt:variant>
        <vt:i4>3</vt:i4>
      </vt:variant>
      <vt:variant>
        <vt:i4>0</vt:i4>
      </vt:variant>
      <vt:variant>
        <vt:i4>5</vt:i4>
      </vt:variant>
      <vt:variant>
        <vt:lpwstr>mailto:hr@southernassembly.ie</vt:lpwstr>
      </vt:variant>
      <vt:variant>
        <vt:lpwstr/>
      </vt:variant>
      <vt:variant>
        <vt:i4>7274532</vt:i4>
      </vt:variant>
      <vt:variant>
        <vt:i4>0</vt:i4>
      </vt:variant>
      <vt:variant>
        <vt:i4>0</vt:i4>
      </vt:variant>
      <vt:variant>
        <vt:i4>5</vt:i4>
      </vt:variant>
      <vt:variant>
        <vt:lpwstr>http://www.southernassembly.ie/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DUBLIN COUNTY COUNCIL</dc:title>
  <dc:subject/>
  <dc:creator>user</dc:creator>
  <cp:keywords/>
  <cp:lastModifiedBy>Cormac Lapthorne</cp:lastModifiedBy>
  <cp:revision>8</cp:revision>
  <cp:lastPrinted>2017-02-23T09:28:00Z</cp:lastPrinted>
  <dcterms:created xsi:type="dcterms:W3CDTF">2026-08-05T14:49:00Z</dcterms:created>
  <dcterms:modified xsi:type="dcterms:W3CDTF">2026-08-12T14:38:00Z</dcterms:modified>
</cp:coreProperties>
</file>